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7A9B90" w14:textId="77777777" w:rsidR="00D828BD" w:rsidRPr="009A1C30" w:rsidRDefault="00D828BD">
      <w:pPr>
        <w:spacing w:after="0" w:line="240" w:lineRule="auto"/>
        <w:jc w:val="right"/>
        <w:rPr>
          <w:rFonts w:ascii="Times New Roman" w:hAnsi="Times New Roman" w:cs="Times New Roman"/>
          <w:i/>
          <w:sz w:val="20"/>
          <w:szCs w:val="20"/>
          <w:u w:val="single"/>
        </w:rPr>
      </w:pPr>
      <w:bookmarkStart w:id="0" w:name="tree%252357"/>
      <w:r w:rsidRPr="009A1C30">
        <w:rPr>
          <w:rFonts w:ascii="Times New Roman" w:eastAsia="Times New Roman" w:hAnsi="Times New Roman" w:cs="Times New Roman"/>
          <w:i/>
          <w:color w:val="000000"/>
          <w:sz w:val="20"/>
          <w:szCs w:val="20"/>
          <w:u w:val="single"/>
          <w:lang w:eastAsia="ro-RO"/>
        </w:rPr>
        <w:t xml:space="preserve">ANEXA </w:t>
      </w:r>
    </w:p>
    <w:p w14:paraId="32AEAAB8" w14:textId="77777777" w:rsidR="00D828BD" w:rsidRPr="009A1C30" w:rsidRDefault="005F42BD">
      <w:pPr>
        <w:ind w:firstLine="567"/>
        <w:jc w:val="right"/>
        <w:rPr>
          <w:rFonts w:ascii="Times New Roman" w:hAnsi="Times New Roman" w:cs="Times New Roman"/>
        </w:rPr>
      </w:pPr>
      <w:r w:rsidRPr="009A1C30">
        <w:rPr>
          <w:rFonts w:ascii="Times New Roman" w:hAnsi="Times New Roman" w:cs="Times New Roman"/>
          <w:noProof/>
        </w:rPr>
        <w:drawing>
          <wp:anchor distT="0" distB="0" distL="114300" distR="114300" simplePos="0" relativeHeight="251657728" behindDoc="1" locked="0" layoutInCell="1" allowOverlap="1" wp14:anchorId="6265559D" wp14:editId="649256DA">
            <wp:simplePos x="0" y="0"/>
            <wp:positionH relativeFrom="column">
              <wp:posOffset>249555</wp:posOffset>
            </wp:positionH>
            <wp:positionV relativeFrom="paragraph">
              <wp:posOffset>445135</wp:posOffset>
            </wp:positionV>
            <wp:extent cx="1047750" cy="1460500"/>
            <wp:effectExtent l="0" t="0" r="0" b="0"/>
            <wp:wrapNone/>
            <wp:docPr id="10" name="Imagin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9"/>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0" cy="146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1C30">
        <w:rPr>
          <w:rFonts w:ascii="Times New Roman" w:hAnsi="Times New Roman" w:cs="Times New Roman"/>
          <w:noProof/>
        </w:rPr>
        <mc:AlternateContent>
          <mc:Choice Requires="wps">
            <w:drawing>
              <wp:anchor distT="0" distB="0" distL="114935" distR="114935" simplePos="0" relativeHeight="251655680" behindDoc="0" locked="0" layoutInCell="1" allowOverlap="1" wp14:anchorId="5D1ADBD6" wp14:editId="6A707722">
                <wp:simplePos x="0" y="0"/>
                <wp:positionH relativeFrom="column">
                  <wp:posOffset>1463675</wp:posOffset>
                </wp:positionH>
                <wp:positionV relativeFrom="paragraph">
                  <wp:posOffset>482600</wp:posOffset>
                </wp:positionV>
                <wp:extent cx="3351530" cy="1084580"/>
                <wp:effectExtent l="0" t="0" r="1270" b="1270"/>
                <wp:wrapNone/>
                <wp:docPr id="9" nam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51530" cy="1084580"/>
                        </a:xfrm>
                        <a:prstGeom prst="rect">
                          <a:avLst/>
                        </a:prstGeom>
                        <a:solidFill>
                          <a:srgbClr val="FFFFFF"/>
                        </a:solidFill>
                        <a:ln w="9525">
                          <a:solidFill>
                            <a:srgbClr val="FFFFFF"/>
                          </a:solidFill>
                          <a:miter lim="800000"/>
                          <a:headEnd/>
                          <a:tailEnd/>
                        </a:ln>
                      </wps:spPr>
                      <wps:txbx>
                        <w:txbxContent>
                          <w:p w14:paraId="5D302882" w14:textId="77777777" w:rsidR="00D828BD" w:rsidRPr="008A49E3" w:rsidRDefault="00D828BD">
                            <w:pPr>
                              <w:pStyle w:val="Titlu1"/>
                            </w:pPr>
                            <w:r w:rsidRPr="008A49E3">
                              <w:rPr>
                                <w:rFonts w:ascii="Arial" w:hAnsi="Arial" w:cs="Arial"/>
                                <w:sz w:val="24"/>
                                <w:szCs w:val="24"/>
                              </w:rPr>
                              <w:t>ROMÂNIA</w:t>
                            </w:r>
                          </w:p>
                          <w:p w14:paraId="1B8ED86C" w14:textId="77777777" w:rsidR="00D828BD" w:rsidRDefault="00D828BD">
                            <w:pPr>
                              <w:spacing w:after="0"/>
                              <w:jc w:val="center"/>
                              <w:rPr>
                                <w:bCs/>
                              </w:rPr>
                            </w:pPr>
                            <w:r>
                              <w:t>Județul  ........................................................</w:t>
                            </w:r>
                            <w:r>
                              <w:rPr>
                                <w:vertAlign w:val="superscript"/>
                              </w:rPr>
                              <w:t xml:space="preserve"> 1</w:t>
                            </w:r>
                            <w:r>
                              <w:t xml:space="preserve">) </w:t>
                            </w:r>
                          </w:p>
                          <w:p w14:paraId="52116EDD" w14:textId="77777777" w:rsidR="00D828BD" w:rsidRDefault="00D66DED">
                            <w:pPr>
                              <w:spacing w:after="0" w:line="240" w:lineRule="auto"/>
                              <w:jc w:val="center"/>
                            </w:pPr>
                            <w:r w:rsidRPr="008A49E3">
                              <w:rPr>
                                <w:b/>
                                <w:bCs/>
                              </w:rPr>
                              <w:t>CONSILIUL LOCAL AL</w:t>
                            </w:r>
                            <w:r>
                              <w:rPr>
                                <w:bCs/>
                              </w:rPr>
                              <w:t xml:space="preserve"> </w:t>
                            </w:r>
                            <w:r>
                              <w:t xml:space="preserve"> ..…...</w:t>
                            </w:r>
                            <w:r w:rsidR="00D828BD">
                              <w:t>......……......…</w:t>
                            </w:r>
                            <w:r w:rsidR="00D828BD">
                              <w:rPr>
                                <w:vertAlign w:val="superscript"/>
                              </w:rPr>
                              <w:t>2</w:t>
                            </w:r>
                            <w:r w:rsidR="00D828BD">
                              <w:t>)</w:t>
                            </w:r>
                          </w:p>
                          <w:p w14:paraId="01D70701" w14:textId="77777777" w:rsidR="00D828BD" w:rsidRDefault="00D828BD">
                            <w:pPr>
                              <w:spacing w:after="0" w:line="240" w:lineRule="auto"/>
                              <w:jc w:val="center"/>
                            </w:pPr>
                            <w:r>
                              <w:t>.......................................................................</w:t>
                            </w:r>
                            <w:r>
                              <w:rPr>
                                <w:vertAlign w:val="superscript"/>
                              </w:rPr>
                              <w:t>3</w:t>
                            </w:r>
                            <w:r>
                              <w:t>)</w:t>
                            </w:r>
                          </w:p>
                          <w:p w14:paraId="3134685D" w14:textId="77777777" w:rsidR="00D828BD" w:rsidRDefault="00614A06">
                            <w:pPr>
                              <w:spacing w:after="0"/>
                              <w:jc w:val="center"/>
                              <w:rPr>
                                <w:sz w:val="28"/>
                                <w:szCs w:val="28"/>
                              </w:rPr>
                            </w:pPr>
                            <w:r>
                              <w:t>Codul de înregistrare fiscală</w:t>
                            </w:r>
                            <w:r w:rsidR="00D66DED">
                              <w:t>:</w:t>
                            </w:r>
                            <w:r>
                              <w:t xml:space="preserve"> …………</w:t>
                            </w:r>
                            <w:r w:rsidR="00D66DED">
                              <w:t>..</w:t>
                            </w:r>
                            <w:r>
                              <w:t>…...</w:t>
                            </w:r>
                            <w:r w:rsidR="00D828BD">
                              <w:t xml:space="preserve"> </w:t>
                            </w:r>
                            <w:r w:rsidR="00D828BD">
                              <w:rPr>
                                <w:vertAlign w:val="superscript"/>
                              </w:rPr>
                              <w:t>4</w:t>
                            </w:r>
                            <w:r w:rsidR="00D828BD">
                              <w:t>)</w:t>
                            </w:r>
                          </w:p>
                          <w:p w14:paraId="429477B4" w14:textId="77777777" w:rsidR="00D828BD" w:rsidRDefault="00D828BD">
                            <w:pPr>
                              <w:spacing w:after="0"/>
                              <w:jc w:val="center"/>
                              <w:rPr>
                                <w:sz w:val="28"/>
                                <w:szCs w:val="28"/>
                              </w:rPr>
                            </w:pPr>
                          </w:p>
                          <w:p w14:paraId="54C0FC8C" w14:textId="77777777" w:rsidR="00D828BD" w:rsidRDefault="00D828BD">
                            <w:pPr>
                              <w:spacing w:after="0"/>
                              <w:jc w:val="center"/>
                              <w:rPr>
                                <w:sz w:val="28"/>
                                <w:szCs w:val="28"/>
                              </w:rPr>
                            </w:pPr>
                          </w:p>
                          <w:p w14:paraId="0AA55DA1" w14:textId="77777777" w:rsidR="00D828BD" w:rsidRDefault="00D828BD">
                            <w:pPr>
                              <w:spacing w:after="0"/>
                              <w:jc w:val="center"/>
                              <w:rPr>
                                <w:sz w:val="28"/>
                                <w:szCs w:val="28"/>
                              </w:rPr>
                            </w:pPr>
                          </w:p>
                          <w:p w14:paraId="0505AA01" w14:textId="77777777" w:rsidR="00D828BD" w:rsidRDefault="00D828BD">
                            <w:pPr>
                              <w:spacing w:after="0"/>
                              <w:jc w:val="center"/>
                            </w:pPr>
                            <w:r>
                              <w:rPr>
                                <w:sz w:val="28"/>
                                <w:szCs w:val="28"/>
                              </w:rPr>
                              <w:t>.................</w:t>
                            </w:r>
                          </w:p>
                          <w:p w14:paraId="4557AAE6" w14:textId="77777777" w:rsidR="00D828BD" w:rsidRDefault="00D828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1ADBD6" id="_x0000_t202" coordsize="21600,21600" o:spt="202" path="m,l,21600r21600,l21600,xe">
                <v:stroke joinstyle="miter"/>
                <v:path gradientshapeok="t" o:connecttype="rect"/>
              </v:shapetype>
              <v:shape id=" 3" o:spid="_x0000_s1026" type="#_x0000_t202" style="position:absolute;left:0;text-align:left;margin-left:115.25pt;margin-top:38pt;width:263.9pt;height:85.4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" strokecolor="white">
                <v:path arrowok="t"/>
                <v:textbox>
                  <w:txbxContent>
                    <w:p w14:paraId="5D302882" w14:textId="77777777" w:rsidR="00D828BD" w:rsidRPr="008A49E3" w:rsidRDefault="00D828BD">
                      <w:pPr>
                        <w:pStyle w:val="Titlu1"/>
                      </w:pPr>
                      <w:r w:rsidRPr="008A49E3">
                        <w:rPr>
                          <w:rFonts w:ascii="Arial" w:hAnsi="Arial" w:cs="Arial"/>
                          <w:sz w:val="24"/>
                          <w:szCs w:val="24"/>
                        </w:rPr>
                        <w:t>ROMÂNIA</w:t>
                      </w:r>
                    </w:p>
                    <w:p w14:paraId="1B8ED86C" w14:textId="77777777" w:rsidR="00D828BD" w:rsidRDefault="00D828BD">
                      <w:pPr>
                        <w:spacing w:after="0"/>
                        <w:jc w:val="center"/>
                        <w:rPr>
                          <w:bCs/>
                        </w:rPr>
                      </w:pPr>
                      <w:r>
                        <w:t>Județul  ........................................................</w:t>
                      </w:r>
                      <w:r>
                        <w:rPr>
                          <w:vertAlign w:val="superscript"/>
                        </w:rPr>
                        <w:t xml:space="preserve"> 1</w:t>
                      </w:r>
                      <w:r>
                        <w:t xml:space="preserve">) </w:t>
                      </w:r>
                    </w:p>
                    <w:p w14:paraId="52116EDD" w14:textId="77777777" w:rsidR="00D828BD" w:rsidRDefault="00D66DED">
                      <w:pPr>
                        <w:spacing w:after="0" w:line="240" w:lineRule="auto"/>
                        <w:jc w:val="center"/>
                      </w:pPr>
                      <w:r w:rsidRPr="008A49E3">
                        <w:rPr>
                          <w:b/>
                          <w:bCs/>
                        </w:rPr>
                        <w:t>CONSILIUL LOCAL AL</w:t>
                      </w:r>
                      <w:r>
                        <w:rPr>
                          <w:bCs/>
                        </w:rPr>
                        <w:t xml:space="preserve"> </w:t>
                      </w:r>
                      <w:r>
                        <w:t xml:space="preserve"> ..…...</w:t>
                      </w:r>
                      <w:r w:rsidR="00D828BD">
                        <w:t>......……......…</w:t>
                      </w:r>
                      <w:r w:rsidR="00D828BD">
                        <w:rPr>
                          <w:vertAlign w:val="superscript"/>
                        </w:rPr>
                        <w:t>2</w:t>
                      </w:r>
                      <w:r w:rsidR="00D828BD">
                        <w:t>)</w:t>
                      </w:r>
                    </w:p>
                    <w:p w14:paraId="01D70701" w14:textId="77777777" w:rsidR="00D828BD" w:rsidRDefault="00D828BD">
                      <w:pPr>
                        <w:spacing w:after="0" w:line="240" w:lineRule="auto"/>
                        <w:jc w:val="center"/>
                      </w:pPr>
                      <w:r>
                        <w:t>.......................................................................</w:t>
                      </w:r>
                      <w:r>
                        <w:rPr>
                          <w:vertAlign w:val="superscript"/>
                        </w:rPr>
                        <w:t>3</w:t>
                      </w:r>
                      <w:r>
                        <w:t>)</w:t>
                      </w:r>
                    </w:p>
                    <w:p w14:paraId="3134685D" w14:textId="77777777" w:rsidR="00D828BD" w:rsidRDefault="00614A06">
                      <w:pPr>
                        <w:spacing w:after="0"/>
                        <w:jc w:val="center"/>
                        <w:rPr>
                          <w:sz w:val="28"/>
                          <w:szCs w:val="28"/>
                        </w:rPr>
                      </w:pPr>
                      <w:r>
                        <w:t>Codul de înregistrare fiscală</w:t>
                      </w:r>
                      <w:r w:rsidR="00D66DED">
                        <w:t>:</w:t>
                      </w:r>
                      <w:r>
                        <w:t xml:space="preserve"> …………</w:t>
                      </w:r>
                      <w:r w:rsidR="00D66DED">
                        <w:t>..</w:t>
                      </w:r>
                      <w:r>
                        <w:t>…...</w:t>
                      </w:r>
                      <w:r w:rsidR="00D828BD">
                        <w:t xml:space="preserve"> </w:t>
                      </w:r>
                      <w:r w:rsidR="00D828BD">
                        <w:rPr>
                          <w:vertAlign w:val="superscript"/>
                        </w:rPr>
                        <w:t>4</w:t>
                      </w:r>
                      <w:r w:rsidR="00D828BD">
                        <w:t>)</w:t>
                      </w:r>
                    </w:p>
                    <w:p w14:paraId="429477B4" w14:textId="77777777" w:rsidR="00D828BD" w:rsidRDefault="00D828BD">
                      <w:pPr>
                        <w:spacing w:after="0"/>
                        <w:jc w:val="center"/>
                        <w:rPr>
                          <w:sz w:val="28"/>
                          <w:szCs w:val="28"/>
                        </w:rPr>
                      </w:pPr>
                    </w:p>
                    <w:p w14:paraId="54C0FC8C" w14:textId="77777777" w:rsidR="00D828BD" w:rsidRDefault="00D828BD">
                      <w:pPr>
                        <w:spacing w:after="0"/>
                        <w:jc w:val="center"/>
                        <w:rPr>
                          <w:sz w:val="28"/>
                          <w:szCs w:val="28"/>
                        </w:rPr>
                      </w:pPr>
                    </w:p>
                    <w:p w14:paraId="0AA55DA1" w14:textId="77777777" w:rsidR="00D828BD" w:rsidRDefault="00D828BD">
                      <w:pPr>
                        <w:spacing w:after="0"/>
                        <w:jc w:val="center"/>
                        <w:rPr>
                          <w:sz w:val="28"/>
                          <w:szCs w:val="28"/>
                        </w:rPr>
                      </w:pPr>
                    </w:p>
                    <w:p w14:paraId="0505AA01" w14:textId="77777777" w:rsidR="00D828BD" w:rsidRDefault="00D828BD">
                      <w:pPr>
                        <w:spacing w:after="0"/>
                        <w:jc w:val="center"/>
                      </w:pPr>
                      <w:r>
                        <w:rPr>
                          <w:sz w:val="28"/>
                          <w:szCs w:val="28"/>
                        </w:rPr>
                        <w:t>.................</w:t>
                      </w:r>
                    </w:p>
                    <w:p w14:paraId="4557AAE6" w14:textId="77777777" w:rsidR="00D828BD" w:rsidRDefault="00D828BD"/>
                  </w:txbxContent>
                </v:textbox>
              </v:shape>
            </w:pict>
          </mc:Fallback>
        </mc:AlternateContent>
      </w:r>
      <w:r w:rsidR="006E4621" w:rsidRPr="009A1C30">
        <w:rPr>
          <w:rFonts w:ascii="Times New Roman" w:hAnsi="Times New Roman" w:cs="Times New Roman"/>
          <w:i/>
          <w:sz w:val="20"/>
          <w:szCs w:val="20"/>
          <w:u w:val="single"/>
        </w:rPr>
        <w:t>Model-cadru</w:t>
      </w:r>
      <w:r w:rsidR="00D828BD" w:rsidRPr="009A1C30">
        <w:rPr>
          <w:rFonts w:ascii="Times New Roman" w:eastAsia="Times New Roman" w:hAnsi="Times New Roman" w:cs="Times New Roman"/>
          <w:color w:val="000000"/>
          <w:sz w:val="20"/>
          <w:szCs w:val="20"/>
          <w:lang w:eastAsia="ro-RO"/>
        </w:rPr>
        <w:br/>
      </w:r>
    </w:p>
    <w:p w14:paraId="71D832A7" w14:textId="77777777" w:rsidR="00D828BD" w:rsidRPr="009A1C30" w:rsidRDefault="005F42BD">
      <w:pPr>
        <w:ind w:firstLine="567"/>
        <w:jc w:val="both"/>
        <w:rPr>
          <w:rFonts w:ascii="Times New Roman" w:eastAsia="Arial" w:hAnsi="Times New Roman" w:cs="Times New Roman"/>
        </w:rPr>
      </w:pPr>
      <w:r w:rsidRPr="009A1C30">
        <w:rPr>
          <w:rFonts w:ascii="Times New Roman" w:hAnsi="Times New Roman" w:cs="Times New Roman"/>
          <w:noProof/>
        </w:rPr>
        <mc:AlternateContent>
          <mc:Choice Requires="wps">
            <w:drawing>
              <wp:anchor distT="0" distB="0" distL="114935" distR="114935" simplePos="0" relativeHeight="251654656" behindDoc="0" locked="0" layoutInCell="1" allowOverlap="1" wp14:anchorId="77973DBF" wp14:editId="0028C5E5">
                <wp:simplePos x="0" y="0"/>
                <wp:positionH relativeFrom="column">
                  <wp:posOffset>5133975</wp:posOffset>
                </wp:positionH>
                <wp:positionV relativeFrom="paragraph">
                  <wp:posOffset>30480</wp:posOffset>
                </wp:positionV>
                <wp:extent cx="976630" cy="1141730"/>
                <wp:effectExtent l="0" t="0" r="0" b="1270"/>
                <wp:wrapNone/>
                <wp:docPr id="8"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76630" cy="1141730"/>
                        </a:xfrm>
                        <a:prstGeom prst="rect">
                          <a:avLst/>
                        </a:prstGeom>
                        <a:solidFill>
                          <a:srgbClr val="FFFFFF"/>
                        </a:solidFill>
                        <a:ln w="9525">
                          <a:solidFill>
                            <a:srgbClr val="000000"/>
                          </a:solidFill>
                          <a:miter lim="800000"/>
                          <a:headEnd/>
                          <a:tailEnd/>
                        </a:ln>
                      </wps:spPr>
                      <wps:txbx>
                        <w:txbxContent>
                          <w:p w14:paraId="035DC7B6" w14:textId="77777777" w:rsidR="00D828BD" w:rsidRDefault="00D828BD">
                            <w:pPr>
                              <w:ind w:left="-57" w:right="-57"/>
                              <w:jc w:val="center"/>
                              <w:rPr>
                                <w:sz w:val="16"/>
                                <w:szCs w:val="16"/>
                              </w:rPr>
                            </w:pPr>
                          </w:p>
                          <w:p w14:paraId="3FC3378E" w14:textId="77777777" w:rsidR="00D828BD" w:rsidRDefault="00D828BD">
                            <w:pPr>
                              <w:spacing w:after="0"/>
                              <w:ind w:left="-57" w:right="-57"/>
                              <w:jc w:val="center"/>
                              <w:rPr>
                                <w:sz w:val="16"/>
                                <w:szCs w:val="16"/>
                              </w:rPr>
                            </w:pPr>
                            <w:r>
                              <w:rPr>
                                <w:sz w:val="16"/>
                                <w:szCs w:val="16"/>
                              </w:rPr>
                              <w:t>STEMA</w:t>
                            </w:r>
                          </w:p>
                          <w:p w14:paraId="3F372365" w14:textId="77777777" w:rsidR="00D828BD" w:rsidRDefault="00D828BD">
                            <w:pPr>
                              <w:spacing w:after="0"/>
                              <w:ind w:left="-57" w:right="-57"/>
                              <w:jc w:val="center"/>
                            </w:pPr>
                            <w:r>
                              <w:rPr>
                                <w:sz w:val="16"/>
                                <w:szCs w:val="16"/>
                              </w:rPr>
                              <w:t>UNITĂŢII ADMINISTRATIV-TERITORIALE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73DBF" id=" 2" o:spid="_x0000_s1027" type="#_x0000_t202" style="position:absolute;left:0;text-align:left;margin-left:404.25pt;margin-top:2.4pt;width:76.9pt;height:89.9pt;z-index:2516546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">
                <v:path arrowok="t"/>
                <v:textbox>
                  <w:txbxContent>
                    <w:p w14:paraId="035DC7B6" w14:textId="77777777" w:rsidR="00D828BD" w:rsidRDefault="00D828BD">
                      <w:pPr>
                        <w:ind w:left="-57" w:right="-57"/>
                        <w:jc w:val="center"/>
                        <w:rPr>
                          <w:sz w:val="16"/>
                          <w:szCs w:val="16"/>
                        </w:rPr>
                      </w:pPr>
                    </w:p>
                    <w:p w14:paraId="3FC3378E" w14:textId="77777777" w:rsidR="00D828BD" w:rsidRDefault="00D828BD">
                      <w:pPr>
                        <w:spacing w:after="0"/>
                        <w:ind w:left="-57" w:right="-57"/>
                        <w:jc w:val="center"/>
                        <w:rPr>
                          <w:sz w:val="16"/>
                          <w:szCs w:val="16"/>
                        </w:rPr>
                      </w:pPr>
                      <w:r>
                        <w:rPr>
                          <w:sz w:val="16"/>
                          <w:szCs w:val="16"/>
                        </w:rPr>
                        <w:t>STEMA</w:t>
                      </w:r>
                    </w:p>
                    <w:p w14:paraId="3F372365" w14:textId="77777777" w:rsidR="00D828BD" w:rsidRDefault="00D828BD">
                      <w:pPr>
                        <w:spacing w:after="0"/>
                        <w:ind w:left="-57" w:right="-57"/>
                        <w:jc w:val="center"/>
                      </w:pPr>
                      <w:r>
                        <w:rPr>
                          <w:sz w:val="16"/>
                          <w:szCs w:val="16"/>
                        </w:rPr>
                        <w:t>UNITĂŢII ADMINISTRATIV-TERITORIALE</w:t>
                      </w:r>
                    </w:p>
                  </w:txbxContent>
                </v:textbox>
              </v:shape>
            </w:pict>
          </mc:Fallback>
        </mc:AlternateContent>
      </w:r>
      <w:r w:rsidR="00D828BD" w:rsidRPr="009A1C30">
        <w:rPr>
          <w:rFonts w:ascii="Times New Roman" w:eastAsia="Arial Black" w:hAnsi="Times New Roman" w:cs="Times New Roman"/>
        </w:rPr>
        <w:t xml:space="preserve">                                     </w:t>
      </w:r>
    </w:p>
    <w:p w14:paraId="0E1C1A65" w14:textId="77777777" w:rsidR="00D828BD" w:rsidRPr="009A1C30" w:rsidRDefault="00D828BD">
      <w:pPr>
        <w:ind w:firstLine="567"/>
        <w:jc w:val="both"/>
        <w:rPr>
          <w:rFonts w:ascii="Times New Roman" w:eastAsia="Arial" w:hAnsi="Times New Roman" w:cs="Times New Roman"/>
        </w:rPr>
      </w:pPr>
      <w:r w:rsidRPr="009A1C30">
        <w:rPr>
          <w:rFonts w:ascii="Times New Roman" w:eastAsia="Arial" w:hAnsi="Times New Roman" w:cs="Times New Roman"/>
        </w:rPr>
        <w:t xml:space="preserve">                                </w:t>
      </w:r>
    </w:p>
    <w:p w14:paraId="672D538E" w14:textId="77777777" w:rsidR="00D828BD" w:rsidRPr="009A1C30" w:rsidRDefault="00D828BD">
      <w:pPr>
        <w:ind w:firstLine="567"/>
        <w:jc w:val="both"/>
        <w:rPr>
          <w:rFonts w:ascii="Times New Roman" w:hAnsi="Times New Roman" w:cs="Times New Roman"/>
          <w:lang w:eastAsia="ro-RO"/>
        </w:rPr>
      </w:pPr>
      <w:r w:rsidRPr="009A1C30">
        <w:rPr>
          <w:rFonts w:ascii="Times New Roman" w:eastAsia="Arial" w:hAnsi="Times New Roman" w:cs="Times New Roman"/>
        </w:rPr>
        <w:t xml:space="preserve">                          </w:t>
      </w:r>
    </w:p>
    <w:p w14:paraId="50EB57A2" w14:textId="77777777" w:rsidR="00D828BD" w:rsidRPr="009A1C30" w:rsidRDefault="00D828BD">
      <w:pPr>
        <w:ind w:firstLine="567"/>
        <w:jc w:val="both"/>
        <w:rPr>
          <w:rFonts w:ascii="Times New Roman" w:hAnsi="Times New Roman" w:cs="Times New Roman"/>
          <w:lang w:eastAsia="ro-RO"/>
        </w:rPr>
      </w:pPr>
    </w:p>
    <w:p w14:paraId="6F8DD504" w14:textId="77777777" w:rsidR="00D828BD" w:rsidRPr="009A1C30" w:rsidRDefault="00D828BD">
      <w:pPr>
        <w:ind w:firstLine="567"/>
        <w:jc w:val="both"/>
        <w:rPr>
          <w:rFonts w:ascii="Times New Roman" w:hAnsi="Times New Roman" w:cs="Times New Roman"/>
          <w:lang w:eastAsia="ro-RO"/>
        </w:rPr>
      </w:pPr>
    </w:p>
    <w:p w14:paraId="2F31DB43" w14:textId="77777777" w:rsidR="00D828BD" w:rsidRPr="009A1C30" w:rsidRDefault="005F42BD">
      <w:pPr>
        <w:ind w:firstLine="567"/>
        <w:jc w:val="both"/>
        <w:rPr>
          <w:rFonts w:ascii="Times New Roman" w:hAnsi="Times New Roman" w:cs="Times New Roman"/>
          <w:lang w:eastAsia="ro-RO"/>
        </w:rPr>
      </w:pPr>
      <w:r w:rsidRPr="009A1C30">
        <w:rPr>
          <w:rFonts w:ascii="Times New Roman" w:hAnsi="Times New Roman" w:cs="Times New Roman"/>
          <w:noProof/>
        </w:rPr>
        <mc:AlternateContent>
          <mc:Choice Requires="wps">
            <w:drawing>
              <wp:anchor distT="0" distB="0" distL="114935" distR="114935" simplePos="0" relativeHeight="251656704" behindDoc="0" locked="0" layoutInCell="1" allowOverlap="1" wp14:anchorId="373C9F42" wp14:editId="2BB6823E">
                <wp:simplePos x="0" y="0"/>
                <wp:positionH relativeFrom="column">
                  <wp:posOffset>136525</wp:posOffset>
                </wp:positionH>
                <wp:positionV relativeFrom="paragraph">
                  <wp:posOffset>-635</wp:posOffset>
                </wp:positionV>
                <wp:extent cx="6075680" cy="894080"/>
                <wp:effectExtent l="0" t="0" r="1270" b="1270"/>
                <wp:wrapNone/>
                <wp:docPr id="7" nam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75680" cy="894080"/>
                        </a:xfrm>
                        <a:prstGeom prst="rect">
                          <a:avLst/>
                        </a:prstGeom>
                        <a:solidFill>
                          <a:srgbClr val="FFFFFF"/>
                        </a:solidFill>
                        <a:ln w="9525">
                          <a:solidFill>
                            <a:srgbClr val="FFFFFF"/>
                          </a:solidFill>
                          <a:miter lim="800000"/>
                          <a:headEnd/>
                          <a:tailEnd/>
                        </a:ln>
                      </wps:spPr>
                      <wps:txbx>
                        <w:txbxContent>
                          <w:p w14:paraId="0DFDCF4A" w14:textId="77777777" w:rsidR="00D828BD" w:rsidRPr="00D66DED" w:rsidRDefault="00D828BD">
                            <w:pPr>
                              <w:pStyle w:val="Titlu1"/>
                              <w:rPr>
                                <w:rFonts w:ascii="Arial" w:hAnsi="Arial" w:cs="Arial"/>
                                <w:sz w:val="40"/>
                              </w:rPr>
                            </w:pPr>
                            <w:r w:rsidRPr="00D66DED">
                              <w:rPr>
                                <w:rFonts w:ascii="Arial" w:hAnsi="Arial" w:cs="Arial"/>
                                <w:szCs w:val="24"/>
                              </w:rPr>
                              <w:t>HOTĂRÂREA</w:t>
                            </w:r>
                          </w:p>
                          <w:p w14:paraId="5D061496" w14:textId="77777777" w:rsidR="00D828BD" w:rsidRDefault="00D828BD">
                            <w:pPr>
                              <w:spacing w:after="0"/>
                              <w:jc w:val="center"/>
                              <w:rPr>
                                <w:rFonts w:eastAsia="Times New Roman"/>
                                <w:b/>
                                <w:lang w:eastAsia="ro-RO"/>
                              </w:rPr>
                            </w:pPr>
                            <w:r>
                              <w:rPr>
                                <w:b/>
                              </w:rPr>
                              <w:t>nr.</w:t>
                            </w:r>
                            <w:r>
                              <w:t xml:space="preserve"> ……..… </w:t>
                            </w:r>
                            <w:r>
                              <w:rPr>
                                <w:b/>
                              </w:rPr>
                              <w:t>din</w:t>
                            </w:r>
                            <w:r>
                              <w:t xml:space="preserve"> ….... ……</w:t>
                            </w:r>
                            <w:r w:rsidR="00D66DED">
                              <w:t>………………..</w:t>
                            </w:r>
                            <w:r>
                              <w:t xml:space="preserve">.. </w:t>
                            </w:r>
                            <w:r>
                              <w:rPr>
                                <w:b/>
                              </w:rPr>
                              <w:t>20</w:t>
                            </w:r>
                            <w:r>
                              <w:t>….</w:t>
                            </w:r>
                          </w:p>
                          <w:p w14:paraId="4D509C01" w14:textId="77777777" w:rsidR="00D828BD" w:rsidRDefault="009A1C30">
                            <w:pPr>
                              <w:spacing w:after="0"/>
                              <w:jc w:val="center"/>
                            </w:pPr>
                            <w:r>
                              <w:rPr>
                                <w:rFonts w:eastAsia="Times New Roman"/>
                                <w:b/>
                                <w:lang w:eastAsia="ro-RO"/>
                              </w:rPr>
                              <w:t>p</w:t>
                            </w:r>
                            <w:r w:rsidR="006E4621" w:rsidRPr="006E4621">
                              <w:rPr>
                                <w:rFonts w:eastAsia="Times New Roman"/>
                                <w:b/>
                                <w:lang w:eastAsia="ro-RO"/>
                              </w:rPr>
                              <w:t>r</w:t>
                            </w:r>
                            <w:r w:rsidR="002F742F">
                              <w:rPr>
                                <w:rFonts w:eastAsia="Times New Roman"/>
                                <w:b/>
                                <w:lang w:eastAsia="ro-RO"/>
                              </w:rPr>
                              <w:t>i</w:t>
                            </w:r>
                            <w:r w:rsidR="006E4621" w:rsidRPr="006E4621">
                              <w:rPr>
                                <w:rFonts w:eastAsia="Times New Roman"/>
                                <w:b/>
                                <w:lang w:eastAsia="ro-RO"/>
                              </w:rPr>
                              <w:t>vind</w:t>
                            </w:r>
                            <w:r>
                              <w:rPr>
                                <w:rFonts w:eastAsia="Times New Roman"/>
                                <w:b/>
                                <w:lang w:eastAsia="ro-RO"/>
                              </w:rPr>
                              <w:t xml:space="preserve"> implementarea proiectului </w:t>
                            </w:r>
                            <w:r w:rsidR="006E4621" w:rsidRPr="006E4621">
                              <w:rPr>
                                <w:rFonts w:eastAsia="Times New Roman"/>
                                <w:b/>
                                <w:lang w:eastAsia="ro-R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C9F42" id=" 4" o:spid="_x0000_s1028" type="#_x0000_t202" style="position:absolute;left:0;text-align:left;margin-left:10.75pt;margin-top:-.05pt;width:478.4pt;height:70.4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" strokecolor="white">
                <v:path arrowok="t"/>
                <v:textbox>
                  <w:txbxContent>
                    <w:p w14:paraId="0DFDCF4A" w14:textId="77777777" w:rsidR="00D828BD" w:rsidRPr="00D66DED" w:rsidRDefault="00D828BD">
                      <w:pPr>
                        <w:pStyle w:val="Titlu1"/>
                        <w:rPr>
                          <w:rFonts w:ascii="Arial" w:hAnsi="Arial" w:cs="Arial"/>
                          <w:sz w:val="40"/>
                        </w:rPr>
                      </w:pPr>
                      <w:r w:rsidRPr="00D66DED">
                        <w:rPr>
                          <w:rFonts w:ascii="Arial" w:hAnsi="Arial" w:cs="Arial"/>
                          <w:szCs w:val="24"/>
                        </w:rPr>
                        <w:t>HOTĂRÂREA</w:t>
                      </w:r>
                    </w:p>
                    <w:p w14:paraId="5D061496" w14:textId="77777777" w:rsidR="00D828BD" w:rsidRDefault="00D828BD">
                      <w:pPr>
                        <w:spacing w:after="0"/>
                        <w:jc w:val="center"/>
                        <w:rPr>
                          <w:rFonts w:eastAsia="Times New Roman"/>
                          <w:b/>
                          <w:lang w:eastAsia="ro-RO"/>
                        </w:rPr>
                      </w:pPr>
                      <w:r>
                        <w:rPr>
                          <w:b/>
                        </w:rPr>
                        <w:t>nr.</w:t>
                      </w:r>
                      <w:r>
                        <w:t xml:space="preserve"> ……..… </w:t>
                      </w:r>
                      <w:r>
                        <w:rPr>
                          <w:b/>
                        </w:rPr>
                        <w:t>din</w:t>
                      </w:r>
                      <w:r>
                        <w:t xml:space="preserve"> ….... ……</w:t>
                      </w:r>
                      <w:r w:rsidR="00D66DED">
                        <w:t>………………..</w:t>
                      </w:r>
                      <w:r>
                        <w:t xml:space="preserve">.. </w:t>
                      </w:r>
                      <w:r>
                        <w:rPr>
                          <w:b/>
                        </w:rPr>
                        <w:t>20</w:t>
                      </w:r>
                      <w:r>
                        <w:t>….</w:t>
                      </w:r>
                    </w:p>
                    <w:p w14:paraId="4D509C01" w14:textId="77777777" w:rsidR="00D828BD" w:rsidRDefault="009A1C30">
                      <w:pPr>
                        <w:spacing w:after="0"/>
                        <w:jc w:val="center"/>
                      </w:pPr>
                      <w:r>
                        <w:rPr>
                          <w:rFonts w:eastAsia="Times New Roman"/>
                          <w:b/>
                          <w:lang w:eastAsia="ro-RO"/>
                        </w:rPr>
                        <w:t>p</w:t>
                      </w:r>
                      <w:r w:rsidR="006E4621" w:rsidRPr="006E4621">
                        <w:rPr>
                          <w:rFonts w:eastAsia="Times New Roman"/>
                          <w:b/>
                          <w:lang w:eastAsia="ro-RO"/>
                        </w:rPr>
                        <w:t>r</w:t>
                      </w:r>
                      <w:r w:rsidR="002F742F">
                        <w:rPr>
                          <w:rFonts w:eastAsia="Times New Roman"/>
                          <w:b/>
                          <w:lang w:eastAsia="ro-RO"/>
                        </w:rPr>
                        <w:t>i</w:t>
                      </w:r>
                      <w:r w:rsidR="006E4621" w:rsidRPr="006E4621">
                        <w:rPr>
                          <w:rFonts w:eastAsia="Times New Roman"/>
                          <w:b/>
                          <w:lang w:eastAsia="ro-RO"/>
                        </w:rPr>
                        <w:t>vind</w:t>
                      </w:r>
                      <w:r>
                        <w:rPr>
                          <w:rFonts w:eastAsia="Times New Roman"/>
                          <w:b/>
                          <w:lang w:eastAsia="ro-RO"/>
                        </w:rPr>
                        <w:t xml:space="preserve"> implementarea proiectului </w:t>
                      </w:r>
                      <w:r w:rsidR="006E4621" w:rsidRPr="006E4621">
                        <w:rPr>
                          <w:rFonts w:eastAsia="Times New Roman"/>
                          <w:b/>
                          <w:lang w:eastAsia="ro-RO"/>
                        </w:rPr>
                        <w:t>„...................”</w:t>
                      </w:r>
                    </w:p>
                  </w:txbxContent>
                </v:textbox>
              </v:shape>
            </w:pict>
          </mc:Fallback>
        </mc:AlternateContent>
      </w:r>
    </w:p>
    <w:p w14:paraId="26B566E4" w14:textId="77777777" w:rsidR="00D828BD" w:rsidRPr="009A1C30" w:rsidRDefault="00D828BD">
      <w:pPr>
        <w:ind w:firstLine="567"/>
        <w:jc w:val="both"/>
        <w:rPr>
          <w:rFonts w:ascii="Times New Roman" w:hAnsi="Times New Roman" w:cs="Times New Roman"/>
        </w:rPr>
      </w:pPr>
    </w:p>
    <w:p w14:paraId="18391298" w14:textId="77777777" w:rsidR="00D828BD" w:rsidRDefault="00D828BD" w:rsidP="00EE5270">
      <w:pPr>
        <w:spacing w:after="0" w:line="240" w:lineRule="auto"/>
        <w:jc w:val="both"/>
        <w:rPr>
          <w:rFonts w:ascii="Times New Roman" w:hAnsi="Times New Roman" w:cs="Times New Roman"/>
        </w:rPr>
      </w:pPr>
    </w:p>
    <w:p w14:paraId="608B1BEC" w14:textId="77777777" w:rsidR="00EE5270" w:rsidRPr="009A1C30" w:rsidRDefault="00EE5270" w:rsidP="00EE5270">
      <w:pPr>
        <w:spacing w:after="0" w:line="240" w:lineRule="auto"/>
        <w:jc w:val="both"/>
        <w:rPr>
          <w:rFonts w:ascii="Times New Roman" w:eastAsia="Times New Roman" w:hAnsi="Times New Roman" w:cs="Times New Roman"/>
          <w:color w:val="000000"/>
          <w:lang w:eastAsia="ro-RO"/>
        </w:rPr>
      </w:pPr>
    </w:p>
    <w:bookmarkEnd w:id="0"/>
    <w:p w14:paraId="53BB0A3E" w14:textId="77777777" w:rsidR="009A1C30" w:rsidRPr="00EE5270" w:rsidRDefault="009A1C30" w:rsidP="00EE5270">
      <w:pPr>
        <w:spacing w:after="0"/>
        <w:ind w:firstLine="851"/>
        <w:jc w:val="both"/>
        <w:rPr>
          <w:rFonts w:ascii="Times New Roman" w:eastAsia="Times New Roman" w:hAnsi="Times New Roman" w:cs="Times New Roman"/>
          <w:color w:val="000000"/>
          <w:sz w:val="22"/>
          <w:szCs w:val="22"/>
          <w:lang w:eastAsia="ro-RO"/>
        </w:rPr>
      </w:pPr>
      <w:r w:rsidRPr="00EE5270">
        <w:rPr>
          <w:rFonts w:ascii="Times New Roman" w:eastAsia="Times New Roman" w:hAnsi="Times New Roman" w:cs="Times New Roman"/>
          <w:color w:val="000000"/>
          <w:sz w:val="22"/>
          <w:szCs w:val="22"/>
          <w:lang w:eastAsia="ro-RO"/>
        </w:rPr>
        <w:t>Consiliul Local al Comunei.................</w:t>
      </w:r>
      <w:r w:rsidRPr="00EE5270">
        <w:rPr>
          <w:rFonts w:ascii="Times New Roman" w:hAnsi="Times New Roman" w:cs="Times New Roman"/>
          <w:sz w:val="22"/>
          <w:szCs w:val="22"/>
          <w:vertAlign w:val="superscript"/>
        </w:rPr>
        <w:t xml:space="preserve"> 2</w:t>
      </w:r>
      <w:r w:rsidRPr="00EE5270">
        <w:rPr>
          <w:rFonts w:ascii="Times New Roman" w:hAnsi="Times New Roman" w:cs="Times New Roman"/>
          <w:sz w:val="22"/>
          <w:szCs w:val="22"/>
        </w:rPr>
        <w:t>), Județul................</w:t>
      </w:r>
      <w:r w:rsidRPr="00EE5270">
        <w:rPr>
          <w:rFonts w:ascii="Times New Roman" w:hAnsi="Times New Roman" w:cs="Times New Roman"/>
          <w:sz w:val="22"/>
          <w:szCs w:val="22"/>
          <w:vertAlign w:val="superscript"/>
        </w:rPr>
        <w:t xml:space="preserve"> 1</w:t>
      </w:r>
      <w:r w:rsidRPr="00EE5270">
        <w:rPr>
          <w:rFonts w:ascii="Times New Roman" w:hAnsi="Times New Roman" w:cs="Times New Roman"/>
          <w:sz w:val="22"/>
          <w:szCs w:val="22"/>
        </w:rPr>
        <w:t xml:space="preserve">), întrunit în </w:t>
      </w:r>
      <w:proofErr w:type="spellStart"/>
      <w:r w:rsidRPr="00EE5270">
        <w:rPr>
          <w:rFonts w:ascii="Times New Roman" w:hAnsi="Times New Roman" w:cs="Times New Roman"/>
          <w:sz w:val="22"/>
          <w:szCs w:val="22"/>
        </w:rPr>
        <w:t>ședintă</w:t>
      </w:r>
      <w:proofErr w:type="spellEnd"/>
      <w:r w:rsidRPr="00EE5270">
        <w:rPr>
          <w:rFonts w:ascii="Times New Roman" w:hAnsi="Times New Roman" w:cs="Times New Roman"/>
          <w:sz w:val="22"/>
          <w:szCs w:val="22"/>
        </w:rPr>
        <w:t xml:space="preserve"> ordinară la care participă un număr de ........consilieri locali din cei ........consilieri locali în funcție</w:t>
      </w:r>
    </w:p>
    <w:p w14:paraId="4984E0BD" w14:textId="77777777" w:rsidR="009A1C30" w:rsidRPr="00EE5270" w:rsidRDefault="009A1C30" w:rsidP="00EE5270">
      <w:pPr>
        <w:tabs>
          <w:tab w:val="left" w:pos="1134"/>
        </w:tabs>
        <w:spacing w:after="0"/>
        <w:ind w:firstLine="851"/>
        <w:jc w:val="both"/>
        <w:rPr>
          <w:rFonts w:ascii="Times New Roman" w:hAnsi="Times New Roman" w:cs="Times New Roman"/>
          <w:sz w:val="22"/>
          <w:szCs w:val="22"/>
          <w:lang w:eastAsia="ro-RO"/>
        </w:rPr>
      </w:pPr>
      <w:r w:rsidRPr="00EE5270">
        <w:rPr>
          <w:rFonts w:ascii="Times New Roman" w:hAnsi="Times New Roman" w:cs="Times New Roman"/>
          <w:sz w:val="22"/>
          <w:szCs w:val="22"/>
          <w:lang w:eastAsia="ro-RO"/>
        </w:rPr>
        <w:t>Având în vedere temeiurile juridice, respectiv prevederile:</w:t>
      </w:r>
    </w:p>
    <w:p w14:paraId="09AE81F0" w14:textId="77777777" w:rsidR="009A1C30" w:rsidRPr="00EE5270" w:rsidRDefault="009A1C30" w:rsidP="00EE5270">
      <w:pPr>
        <w:numPr>
          <w:ilvl w:val="0"/>
          <w:numId w:val="11"/>
        </w:numPr>
        <w:tabs>
          <w:tab w:val="left" w:pos="1134"/>
        </w:tabs>
        <w:spacing w:after="0"/>
        <w:ind w:left="0" w:firstLine="851"/>
        <w:jc w:val="both"/>
        <w:rPr>
          <w:rFonts w:ascii="Times New Roman" w:hAnsi="Times New Roman" w:cs="Times New Roman"/>
          <w:sz w:val="22"/>
          <w:szCs w:val="22"/>
          <w:lang w:eastAsia="ro-RO"/>
        </w:rPr>
      </w:pPr>
      <w:r w:rsidRPr="00EE5270">
        <w:rPr>
          <w:rFonts w:ascii="Times New Roman" w:hAnsi="Times New Roman" w:cs="Times New Roman"/>
          <w:sz w:val="22"/>
          <w:szCs w:val="22"/>
          <w:lang w:eastAsia="ro-RO"/>
        </w:rPr>
        <w:t>art. 129, 133, 139 și 196 din Ordonanța de Urgență a Guvernului nr. 57/2019 privind Codul administrativ, cu modificările și completările ulterioare,</w:t>
      </w:r>
    </w:p>
    <w:p w14:paraId="06BB8E69" w14:textId="77777777" w:rsidR="009A1C30" w:rsidRPr="00EE5270" w:rsidRDefault="009A1C30" w:rsidP="00EE5270">
      <w:pPr>
        <w:spacing w:after="0"/>
        <w:jc w:val="both"/>
        <w:rPr>
          <w:rFonts w:ascii="Times New Roman" w:eastAsia="Times New Roman" w:hAnsi="Times New Roman" w:cs="Times New Roman"/>
          <w:color w:val="000000"/>
          <w:sz w:val="22"/>
          <w:szCs w:val="22"/>
          <w:lang w:eastAsia="ro-RO"/>
        </w:rPr>
      </w:pPr>
    </w:p>
    <w:p w14:paraId="64530ACA" w14:textId="77777777" w:rsidR="009A1C30" w:rsidRPr="00EE5270" w:rsidRDefault="009A1C30" w:rsidP="00EE5270">
      <w:pPr>
        <w:spacing w:after="0"/>
        <w:ind w:firstLine="851"/>
        <w:jc w:val="both"/>
        <w:rPr>
          <w:rFonts w:ascii="Times New Roman" w:eastAsia="Times New Roman" w:hAnsi="Times New Roman" w:cs="Times New Roman"/>
          <w:color w:val="000000"/>
          <w:sz w:val="22"/>
          <w:szCs w:val="22"/>
          <w:lang w:eastAsia="ro-RO"/>
        </w:rPr>
      </w:pPr>
      <w:r w:rsidRPr="00EE5270">
        <w:rPr>
          <w:rFonts w:ascii="Times New Roman" w:eastAsia="Times New Roman" w:hAnsi="Times New Roman" w:cs="Times New Roman"/>
          <w:color w:val="000000"/>
          <w:sz w:val="22"/>
          <w:szCs w:val="22"/>
          <w:lang w:eastAsia="ro-RO"/>
        </w:rPr>
        <w:t>luând act de:</w:t>
      </w:r>
    </w:p>
    <w:p w14:paraId="60D1CD82" w14:textId="77777777" w:rsidR="009A1C30" w:rsidRPr="00EE5270" w:rsidRDefault="009A1C30" w:rsidP="00EE5270">
      <w:pPr>
        <w:pStyle w:val="Listparagraf"/>
        <w:numPr>
          <w:ilvl w:val="0"/>
          <w:numId w:val="4"/>
        </w:numPr>
        <w:tabs>
          <w:tab w:val="left" w:pos="1276"/>
        </w:tabs>
        <w:spacing w:after="0"/>
        <w:ind w:left="0" w:firstLine="851"/>
        <w:jc w:val="both"/>
        <w:rPr>
          <w:rFonts w:ascii="Times New Roman" w:eastAsia="Times New Roman" w:hAnsi="Times New Roman" w:cs="Times New Roman"/>
          <w:color w:val="000000"/>
          <w:sz w:val="22"/>
          <w:szCs w:val="22"/>
          <w:lang w:eastAsia="ro-RO"/>
        </w:rPr>
      </w:pPr>
      <w:r w:rsidRPr="00EE5270">
        <w:rPr>
          <w:rFonts w:ascii="Times New Roman" w:eastAsia="Times New Roman" w:hAnsi="Times New Roman" w:cs="Times New Roman"/>
          <w:color w:val="000000"/>
          <w:sz w:val="22"/>
          <w:szCs w:val="22"/>
          <w:lang w:eastAsia="ro-RO"/>
        </w:rPr>
        <w:t>referatul de aprobare prezentat de către primarul ..........................</w:t>
      </w:r>
      <w:r w:rsidRPr="00EE5270">
        <w:rPr>
          <w:rFonts w:ascii="Times New Roman" w:eastAsia="Times New Roman" w:hAnsi="Times New Roman" w:cs="Times New Roman"/>
          <w:color w:val="000000"/>
          <w:sz w:val="22"/>
          <w:szCs w:val="22"/>
          <w:vertAlign w:val="superscript"/>
          <w:lang w:eastAsia="ro-RO"/>
        </w:rPr>
        <w:t>2</w:t>
      </w:r>
      <w:r w:rsidRPr="00EE5270">
        <w:rPr>
          <w:rFonts w:ascii="Times New Roman" w:eastAsia="Times New Roman" w:hAnsi="Times New Roman" w:cs="Times New Roman"/>
          <w:color w:val="000000"/>
          <w:sz w:val="22"/>
          <w:szCs w:val="22"/>
          <w:lang w:eastAsia="ro-RO"/>
        </w:rPr>
        <w:t xml:space="preserve">), în calitatea sa de inițiator, înregistrat cu nr. .........../....................... 20...., prin care se susține necesitatea, oportunitatea și </w:t>
      </w:r>
      <w:proofErr w:type="spellStart"/>
      <w:r w:rsidRPr="00EE5270">
        <w:rPr>
          <w:rFonts w:ascii="Times New Roman" w:eastAsia="Times New Roman" w:hAnsi="Times New Roman" w:cs="Times New Roman"/>
          <w:color w:val="000000"/>
          <w:sz w:val="22"/>
          <w:szCs w:val="22"/>
          <w:lang w:eastAsia="ro-RO"/>
        </w:rPr>
        <w:t>potenţialul</w:t>
      </w:r>
      <w:proofErr w:type="spellEnd"/>
      <w:r w:rsidRPr="00EE5270">
        <w:rPr>
          <w:rFonts w:ascii="Times New Roman" w:eastAsia="Times New Roman" w:hAnsi="Times New Roman" w:cs="Times New Roman"/>
          <w:color w:val="000000"/>
          <w:sz w:val="22"/>
          <w:szCs w:val="22"/>
          <w:lang w:eastAsia="ro-RO"/>
        </w:rPr>
        <w:t xml:space="preserve"> economic al </w:t>
      </w:r>
      <w:proofErr w:type="spellStart"/>
      <w:r w:rsidRPr="00EE5270">
        <w:rPr>
          <w:rFonts w:ascii="Times New Roman" w:eastAsia="Times New Roman" w:hAnsi="Times New Roman" w:cs="Times New Roman"/>
          <w:color w:val="000000"/>
          <w:sz w:val="22"/>
          <w:szCs w:val="22"/>
          <w:lang w:eastAsia="ro-RO"/>
        </w:rPr>
        <w:t>investiţiei</w:t>
      </w:r>
      <w:proofErr w:type="spellEnd"/>
      <w:r w:rsidRPr="00EE5270">
        <w:rPr>
          <w:rFonts w:ascii="Times New Roman" w:eastAsia="Times New Roman" w:hAnsi="Times New Roman" w:cs="Times New Roman"/>
          <w:color w:val="000000"/>
          <w:sz w:val="22"/>
          <w:szCs w:val="22"/>
          <w:lang w:eastAsia="ro-RO"/>
        </w:rPr>
        <w:t xml:space="preserve">, </w:t>
      </w:r>
    </w:p>
    <w:p w14:paraId="6BC5E42B" w14:textId="77777777" w:rsidR="009A1C30" w:rsidRPr="00EE5270" w:rsidRDefault="009A1C30" w:rsidP="00EE5270">
      <w:pPr>
        <w:pStyle w:val="Listparagraf"/>
        <w:numPr>
          <w:ilvl w:val="0"/>
          <w:numId w:val="4"/>
        </w:numPr>
        <w:tabs>
          <w:tab w:val="left" w:pos="1276"/>
        </w:tabs>
        <w:spacing w:after="0"/>
        <w:ind w:left="0" w:firstLine="851"/>
        <w:jc w:val="both"/>
        <w:rPr>
          <w:rFonts w:ascii="Times New Roman" w:eastAsia="Arial" w:hAnsi="Times New Roman" w:cs="Times New Roman"/>
          <w:color w:val="000000"/>
          <w:sz w:val="22"/>
          <w:szCs w:val="22"/>
          <w:lang w:eastAsia="ro-RO"/>
        </w:rPr>
      </w:pPr>
      <w:r w:rsidRPr="00EE5270">
        <w:rPr>
          <w:rFonts w:ascii="Times New Roman" w:eastAsia="Times New Roman" w:hAnsi="Times New Roman" w:cs="Times New Roman"/>
          <w:color w:val="000000"/>
          <w:sz w:val="22"/>
          <w:szCs w:val="22"/>
          <w:lang w:eastAsia="ro-RO"/>
        </w:rPr>
        <w:t xml:space="preserve">raportul compartimentului de resort din cadrul aparatului de specialitate al primarului, înregistrat cu nr. .........../................................. 20...., prin care se motivează, în drept și în fapt,  necesitatea, oportunitatea și </w:t>
      </w:r>
      <w:proofErr w:type="spellStart"/>
      <w:r w:rsidRPr="00EE5270">
        <w:rPr>
          <w:rFonts w:ascii="Times New Roman" w:eastAsia="Times New Roman" w:hAnsi="Times New Roman" w:cs="Times New Roman"/>
          <w:color w:val="000000"/>
          <w:sz w:val="22"/>
          <w:szCs w:val="22"/>
          <w:lang w:eastAsia="ro-RO"/>
        </w:rPr>
        <w:t>potenţialul</w:t>
      </w:r>
      <w:proofErr w:type="spellEnd"/>
      <w:r w:rsidRPr="00EE5270">
        <w:rPr>
          <w:rFonts w:ascii="Times New Roman" w:eastAsia="Times New Roman" w:hAnsi="Times New Roman" w:cs="Times New Roman"/>
          <w:color w:val="000000"/>
          <w:sz w:val="22"/>
          <w:szCs w:val="22"/>
          <w:lang w:eastAsia="ro-RO"/>
        </w:rPr>
        <w:t xml:space="preserve"> economic al </w:t>
      </w:r>
      <w:proofErr w:type="spellStart"/>
      <w:r w:rsidRPr="00EE5270">
        <w:rPr>
          <w:rFonts w:ascii="Times New Roman" w:eastAsia="Times New Roman" w:hAnsi="Times New Roman" w:cs="Times New Roman"/>
          <w:color w:val="000000"/>
          <w:sz w:val="22"/>
          <w:szCs w:val="22"/>
          <w:lang w:eastAsia="ro-RO"/>
        </w:rPr>
        <w:t>investiţiei</w:t>
      </w:r>
      <w:proofErr w:type="spellEnd"/>
    </w:p>
    <w:p w14:paraId="21CF2DB3" w14:textId="77777777" w:rsidR="009A1C30" w:rsidRPr="00EE5270" w:rsidRDefault="009A1C30" w:rsidP="00EE5270">
      <w:pPr>
        <w:pStyle w:val="Listparagraf"/>
        <w:numPr>
          <w:ilvl w:val="0"/>
          <w:numId w:val="4"/>
        </w:numPr>
        <w:tabs>
          <w:tab w:val="left" w:pos="1276"/>
        </w:tabs>
        <w:spacing w:after="0"/>
        <w:ind w:left="0" w:firstLine="851"/>
        <w:jc w:val="both"/>
        <w:rPr>
          <w:rFonts w:ascii="Times New Roman" w:hAnsi="Times New Roman" w:cs="Times New Roman"/>
          <w:sz w:val="22"/>
          <w:szCs w:val="22"/>
          <w:lang w:eastAsia="ro-RO"/>
        </w:rPr>
      </w:pPr>
      <w:r w:rsidRPr="00EE5270">
        <w:rPr>
          <w:rFonts w:ascii="Times New Roman" w:eastAsia="Times New Roman" w:hAnsi="Times New Roman" w:cs="Times New Roman"/>
          <w:color w:val="000000"/>
          <w:sz w:val="22"/>
          <w:szCs w:val="22"/>
          <w:lang w:eastAsia="ro-RO"/>
        </w:rPr>
        <w:t>raportul comisiei de specialitate a Consiliului Local ..........................,</w:t>
      </w:r>
      <w:r w:rsidRPr="00EE5270">
        <w:rPr>
          <w:rFonts w:ascii="Times New Roman" w:hAnsi="Times New Roman" w:cs="Times New Roman"/>
          <w:sz w:val="22"/>
          <w:szCs w:val="22"/>
          <w:lang w:eastAsia="ro-RO"/>
        </w:rPr>
        <w:t xml:space="preserve">constatând necesitatea de a asigura cofinanțarea, pentru realizarea investițiilor publice de interes local, a căror documentație </w:t>
      </w:r>
      <w:proofErr w:type="spellStart"/>
      <w:r w:rsidRPr="00EE5270">
        <w:rPr>
          <w:rFonts w:ascii="Times New Roman" w:hAnsi="Times New Roman" w:cs="Times New Roman"/>
          <w:sz w:val="22"/>
          <w:szCs w:val="22"/>
          <w:lang w:eastAsia="ro-RO"/>
        </w:rPr>
        <w:t>tehnico</w:t>
      </w:r>
      <w:proofErr w:type="spellEnd"/>
      <w:r w:rsidRPr="00EE5270">
        <w:rPr>
          <w:rFonts w:ascii="Times New Roman" w:hAnsi="Times New Roman" w:cs="Times New Roman"/>
          <w:sz w:val="22"/>
          <w:szCs w:val="22"/>
          <w:lang w:eastAsia="ro-RO"/>
        </w:rPr>
        <w:t xml:space="preserve">-economică/notă de fundamentare a fost aprobată prin Hotărârea Consiliului Local nr. ........../20.... privind  ………………………………………….... </w:t>
      </w:r>
    </w:p>
    <w:p w14:paraId="2418EB0B" w14:textId="77777777" w:rsidR="009A1C30" w:rsidRPr="00EE5270" w:rsidRDefault="009A1C30" w:rsidP="00EE5270">
      <w:pPr>
        <w:pStyle w:val="Listparagraf"/>
        <w:numPr>
          <w:ilvl w:val="0"/>
          <w:numId w:val="4"/>
        </w:numPr>
        <w:tabs>
          <w:tab w:val="left" w:pos="1276"/>
        </w:tabs>
        <w:spacing w:after="0"/>
        <w:ind w:left="0" w:firstLine="851"/>
        <w:jc w:val="both"/>
        <w:rPr>
          <w:rFonts w:ascii="Times New Roman" w:hAnsi="Times New Roman" w:cs="Times New Roman"/>
          <w:sz w:val="22"/>
          <w:szCs w:val="22"/>
          <w:lang w:eastAsia="ro-RO"/>
        </w:rPr>
      </w:pPr>
      <w:r w:rsidRPr="00EE5270">
        <w:rPr>
          <w:rFonts w:ascii="Times New Roman" w:hAnsi="Times New Roman" w:cs="Times New Roman"/>
          <w:sz w:val="22"/>
          <w:szCs w:val="22"/>
          <w:lang w:eastAsia="ro-RO"/>
        </w:rPr>
        <w:t>referatul</w:t>
      </w:r>
      <w:r w:rsidRPr="00EE5270" w:rsidDel="00262B2B">
        <w:rPr>
          <w:rFonts w:ascii="Times New Roman" w:hAnsi="Times New Roman" w:cs="Times New Roman"/>
          <w:sz w:val="22"/>
          <w:szCs w:val="22"/>
          <w:lang w:eastAsia="ro-RO"/>
        </w:rPr>
        <w:t xml:space="preserve"> </w:t>
      </w:r>
      <w:r w:rsidRPr="00EE5270">
        <w:rPr>
          <w:rFonts w:ascii="Times New Roman" w:hAnsi="Times New Roman" w:cs="Times New Roman"/>
          <w:sz w:val="22"/>
          <w:szCs w:val="22"/>
          <w:lang w:eastAsia="ro-RO"/>
        </w:rPr>
        <w:t xml:space="preserve">privind caracteristici tehnice (lungimi, arii, volume, </w:t>
      </w:r>
      <w:proofErr w:type="spellStart"/>
      <w:r w:rsidRPr="00EE5270">
        <w:rPr>
          <w:rFonts w:ascii="Times New Roman" w:hAnsi="Times New Roman" w:cs="Times New Roman"/>
          <w:sz w:val="22"/>
          <w:szCs w:val="22"/>
          <w:lang w:eastAsia="ro-RO"/>
        </w:rPr>
        <w:t>capacităţi</w:t>
      </w:r>
      <w:proofErr w:type="spellEnd"/>
      <w:r w:rsidRPr="00EE5270">
        <w:rPr>
          <w:rFonts w:ascii="Times New Roman" w:hAnsi="Times New Roman" w:cs="Times New Roman"/>
          <w:sz w:val="22"/>
          <w:szCs w:val="22"/>
          <w:lang w:eastAsia="ro-RO"/>
        </w:rPr>
        <w:t xml:space="preserve"> etc.) al </w:t>
      </w:r>
      <w:proofErr w:type="spellStart"/>
      <w:r w:rsidRPr="00EE5270">
        <w:rPr>
          <w:rFonts w:ascii="Times New Roman" w:hAnsi="Times New Roman" w:cs="Times New Roman"/>
          <w:sz w:val="22"/>
          <w:szCs w:val="22"/>
          <w:lang w:eastAsia="ro-RO"/>
        </w:rPr>
        <w:t>investiţiei</w:t>
      </w:r>
      <w:proofErr w:type="spellEnd"/>
      <w:r w:rsidRPr="00EE5270">
        <w:rPr>
          <w:rFonts w:ascii="Times New Roman" w:hAnsi="Times New Roman" w:cs="Times New Roman"/>
          <w:sz w:val="22"/>
          <w:szCs w:val="22"/>
          <w:lang w:eastAsia="ro-RO"/>
        </w:rPr>
        <w:t xml:space="preserve">, </w:t>
      </w:r>
    </w:p>
    <w:p w14:paraId="6AFDD59E" w14:textId="77777777" w:rsidR="009A1C30" w:rsidRPr="00EE5270" w:rsidRDefault="009A1C30" w:rsidP="00EE5270">
      <w:pPr>
        <w:pStyle w:val="Listparagraf"/>
        <w:numPr>
          <w:ilvl w:val="0"/>
          <w:numId w:val="4"/>
        </w:numPr>
        <w:tabs>
          <w:tab w:val="left" w:pos="1276"/>
        </w:tabs>
        <w:spacing w:after="0"/>
        <w:ind w:left="0" w:firstLine="851"/>
        <w:jc w:val="both"/>
        <w:rPr>
          <w:rFonts w:ascii="Times New Roman" w:hAnsi="Times New Roman" w:cs="Times New Roman"/>
          <w:sz w:val="22"/>
          <w:szCs w:val="22"/>
          <w:lang w:eastAsia="ro-RO"/>
        </w:rPr>
      </w:pPr>
      <w:r w:rsidRPr="00EE5270">
        <w:rPr>
          <w:rFonts w:ascii="Times New Roman" w:hAnsi="Times New Roman" w:cs="Times New Roman"/>
          <w:sz w:val="22"/>
          <w:szCs w:val="22"/>
          <w:lang w:eastAsia="ro-RO"/>
        </w:rPr>
        <w:t xml:space="preserve">documentație </w:t>
      </w:r>
      <w:proofErr w:type="spellStart"/>
      <w:r w:rsidRPr="00EE5270">
        <w:rPr>
          <w:rFonts w:ascii="Times New Roman" w:hAnsi="Times New Roman" w:cs="Times New Roman"/>
          <w:sz w:val="22"/>
          <w:szCs w:val="22"/>
          <w:lang w:eastAsia="ro-RO"/>
        </w:rPr>
        <w:t>tehnico</w:t>
      </w:r>
      <w:proofErr w:type="spellEnd"/>
      <w:r w:rsidRPr="00EE5270">
        <w:rPr>
          <w:rFonts w:ascii="Times New Roman" w:hAnsi="Times New Roman" w:cs="Times New Roman"/>
          <w:sz w:val="22"/>
          <w:szCs w:val="22"/>
          <w:lang w:eastAsia="ro-RO"/>
        </w:rPr>
        <w:t>-economică a fost aprobată prin Hotărârea Consiliului Local nr. ........../20.... privind  …………………………………………....</w:t>
      </w:r>
    </w:p>
    <w:p w14:paraId="26F8F953" w14:textId="77777777" w:rsidR="009A1C30" w:rsidRPr="00EE5270" w:rsidRDefault="009A1C30" w:rsidP="00EE5270">
      <w:pPr>
        <w:numPr>
          <w:ilvl w:val="0"/>
          <w:numId w:val="4"/>
        </w:numPr>
        <w:ind w:left="0" w:firstLine="851"/>
        <w:jc w:val="both"/>
        <w:rPr>
          <w:rFonts w:ascii="Times New Roman" w:hAnsi="Times New Roman" w:cs="Times New Roman"/>
          <w:sz w:val="22"/>
          <w:szCs w:val="22"/>
          <w:lang w:eastAsia="ro-RO"/>
        </w:rPr>
      </w:pPr>
      <w:r w:rsidRPr="00EE5270">
        <w:rPr>
          <w:rFonts w:ascii="Times New Roman" w:hAnsi="Times New Roman" w:cs="Times New Roman"/>
          <w:sz w:val="22"/>
          <w:szCs w:val="22"/>
          <w:lang w:eastAsia="ro-RO"/>
        </w:rPr>
        <w:t xml:space="preserve">angajamentul de a include în categoria activelor proprii activele corporale și necorporale rezultate din implementarea proiectului și de a le utiliza pentru activitatea care a beneficiat de </w:t>
      </w:r>
      <w:proofErr w:type="spellStart"/>
      <w:r w:rsidRPr="00EE5270">
        <w:rPr>
          <w:rFonts w:ascii="Times New Roman" w:hAnsi="Times New Roman" w:cs="Times New Roman"/>
          <w:sz w:val="22"/>
          <w:szCs w:val="22"/>
          <w:lang w:eastAsia="ro-RO"/>
        </w:rPr>
        <w:t>finanţare</w:t>
      </w:r>
      <w:proofErr w:type="spellEnd"/>
      <w:r w:rsidRPr="00EE5270">
        <w:rPr>
          <w:rFonts w:ascii="Times New Roman" w:hAnsi="Times New Roman" w:cs="Times New Roman"/>
          <w:sz w:val="22"/>
          <w:szCs w:val="22"/>
          <w:lang w:eastAsia="ro-RO"/>
        </w:rPr>
        <w:t>, pe o perioadă de minimum 5 ani, de la data efectuării ultimei plăți</w:t>
      </w:r>
    </w:p>
    <w:p w14:paraId="3881A06C" w14:textId="77777777" w:rsidR="00D7595F" w:rsidRPr="00EE5270" w:rsidRDefault="009A1C30" w:rsidP="00EE5270">
      <w:pPr>
        <w:spacing w:after="0"/>
        <w:ind w:left="2834" w:firstLine="706"/>
        <w:jc w:val="both"/>
        <w:rPr>
          <w:rFonts w:ascii="Times New Roman" w:eastAsia="Times New Roman" w:hAnsi="Times New Roman" w:cs="Times New Roman"/>
          <w:b/>
          <w:bCs/>
          <w:sz w:val="22"/>
          <w:szCs w:val="22"/>
          <w:lang w:eastAsia="ro-RO"/>
        </w:rPr>
      </w:pPr>
      <w:r w:rsidRPr="00EE5270">
        <w:rPr>
          <w:rFonts w:ascii="Times New Roman" w:eastAsia="Times New Roman" w:hAnsi="Times New Roman" w:cs="Times New Roman"/>
          <w:b/>
          <w:bCs/>
          <w:sz w:val="22"/>
          <w:szCs w:val="22"/>
          <w:lang w:eastAsia="ro-RO"/>
        </w:rPr>
        <w:t>H O T Ă R Ă Ș T E</w:t>
      </w:r>
    </w:p>
    <w:p w14:paraId="5FF41CB5" w14:textId="77777777" w:rsidR="00D7595F" w:rsidRPr="00EE5270" w:rsidRDefault="00D7595F" w:rsidP="00EE5270">
      <w:pPr>
        <w:spacing w:after="0"/>
        <w:ind w:firstLine="851"/>
        <w:jc w:val="both"/>
        <w:rPr>
          <w:rFonts w:ascii="Times New Roman" w:eastAsia="Times New Roman" w:hAnsi="Times New Roman" w:cs="Times New Roman"/>
          <w:b/>
          <w:sz w:val="22"/>
          <w:szCs w:val="22"/>
          <w:lang w:eastAsia="ro-RO"/>
        </w:rPr>
      </w:pPr>
    </w:p>
    <w:p w14:paraId="32FE44EA" w14:textId="77777777" w:rsidR="004417B2" w:rsidRPr="00EE5270" w:rsidRDefault="00EE5270" w:rsidP="00EE5270">
      <w:pPr>
        <w:spacing w:after="0"/>
        <w:jc w:val="both"/>
        <w:rPr>
          <w:rFonts w:ascii="Times New Roman" w:eastAsia="Times New Roman" w:hAnsi="Times New Roman" w:cs="Times New Roman"/>
          <w:bCs/>
          <w:sz w:val="22"/>
          <w:szCs w:val="22"/>
          <w:lang w:eastAsia="ro-RO"/>
        </w:rPr>
      </w:pPr>
      <w:bookmarkStart w:id="1" w:name="ref%2523A1"/>
      <w:bookmarkStart w:id="2" w:name="ref%2523A4"/>
      <w:bookmarkStart w:id="3" w:name="tree%252374"/>
      <w:bookmarkEnd w:id="1"/>
      <w:bookmarkEnd w:id="2"/>
      <w:r>
        <w:rPr>
          <w:rFonts w:ascii="Times New Roman" w:eastAsia="Times New Roman" w:hAnsi="Times New Roman" w:cs="Times New Roman"/>
          <w:b/>
          <w:bCs/>
          <w:sz w:val="22"/>
          <w:szCs w:val="22"/>
          <w:lang w:eastAsia="ro-RO"/>
        </w:rPr>
        <w:t xml:space="preserve">Art.1 </w:t>
      </w:r>
      <w:r w:rsidR="004417B2" w:rsidRPr="00EE5270">
        <w:rPr>
          <w:rFonts w:ascii="Times New Roman" w:eastAsia="Times New Roman" w:hAnsi="Times New Roman" w:cs="Times New Roman"/>
          <w:b/>
          <w:bCs/>
          <w:sz w:val="22"/>
          <w:szCs w:val="22"/>
          <w:lang w:eastAsia="ro-RO"/>
        </w:rPr>
        <w:t>-</w:t>
      </w:r>
      <w:r w:rsidR="004417B2" w:rsidRPr="00EE5270">
        <w:rPr>
          <w:rFonts w:ascii="Times New Roman" w:eastAsia="Times New Roman" w:hAnsi="Times New Roman" w:cs="Times New Roman"/>
          <w:bCs/>
          <w:sz w:val="22"/>
          <w:szCs w:val="22"/>
          <w:lang w:eastAsia="ro-RO"/>
        </w:rPr>
        <w:t xml:space="preserve"> Se aprobă implementarea proiectului cu titlul „.............”, denumit în continuare Proiectul.</w:t>
      </w:r>
    </w:p>
    <w:p w14:paraId="5FA693D5" w14:textId="77777777" w:rsidR="00EE5270" w:rsidRPr="00EE5270" w:rsidRDefault="006E4621" w:rsidP="00EE5270">
      <w:pPr>
        <w:spacing w:after="0"/>
        <w:jc w:val="both"/>
        <w:rPr>
          <w:rFonts w:ascii="Times New Roman" w:eastAsia="Times New Roman" w:hAnsi="Times New Roman" w:cs="Times New Roman"/>
          <w:bCs/>
          <w:sz w:val="22"/>
          <w:szCs w:val="22"/>
          <w:lang w:eastAsia="ro-RO"/>
        </w:rPr>
      </w:pPr>
      <w:r w:rsidRPr="00EE5270">
        <w:rPr>
          <w:rFonts w:ascii="Times New Roman" w:eastAsia="Times New Roman" w:hAnsi="Times New Roman" w:cs="Times New Roman"/>
          <w:b/>
          <w:bCs/>
          <w:sz w:val="22"/>
          <w:szCs w:val="22"/>
          <w:lang w:eastAsia="ro-RO"/>
        </w:rPr>
        <w:t>Art.</w:t>
      </w:r>
      <w:r w:rsidR="004417B2" w:rsidRPr="00EE5270">
        <w:rPr>
          <w:rFonts w:ascii="Times New Roman" w:eastAsia="Times New Roman" w:hAnsi="Times New Roman" w:cs="Times New Roman"/>
          <w:b/>
          <w:bCs/>
          <w:sz w:val="22"/>
          <w:szCs w:val="22"/>
          <w:lang w:eastAsia="ro-RO"/>
        </w:rPr>
        <w:t>2</w:t>
      </w:r>
      <w:r w:rsid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sz w:val="22"/>
          <w:szCs w:val="22"/>
          <w:lang w:eastAsia="ro-RO"/>
        </w:rPr>
        <w:t xml:space="preserve">- Se aprobă </w:t>
      </w:r>
      <w:proofErr w:type="spellStart"/>
      <w:r w:rsidR="00B411E6" w:rsidRPr="00EE5270">
        <w:rPr>
          <w:rFonts w:ascii="Times New Roman" w:eastAsia="Times New Roman" w:hAnsi="Times New Roman" w:cs="Times New Roman"/>
          <w:sz w:val="22"/>
          <w:szCs w:val="22"/>
          <w:lang w:eastAsia="ro-RO"/>
        </w:rPr>
        <w:t>documentatia</w:t>
      </w:r>
      <w:proofErr w:type="spellEnd"/>
      <w:r w:rsidR="00B411E6" w:rsidRPr="00EE5270">
        <w:rPr>
          <w:rFonts w:ascii="Times New Roman" w:eastAsia="Times New Roman" w:hAnsi="Times New Roman" w:cs="Times New Roman"/>
          <w:sz w:val="22"/>
          <w:szCs w:val="22"/>
          <w:lang w:eastAsia="ro-RO"/>
        </w:rPr>
        <w:t xml:space="preserve"> (cerere de </w:t>
      </w:r>
      <w:proofErr w:type="spellStart"/>
      <w:r w:rsidR="00B411E6" w:rsidRPr="00EE5270">
        <w:rPr>
          <w:rFonts w:ascii="Times New Roman" w:eastAsia="Times New Roman" w:hAnsi="Times New Roman" w:cs="Times New Roman"/>
          <w:sz w:val="22"/>
          <w:szCs w:val="22"/>
          <w:lang w:eastAsia="ro-RO"/>
        </w:rPr>
        <w:t>finantar</w:t>
      </w:r>
      <w:r w:rsidR="00EE7AFE" w:rsidRPr="00EE5270">
        <w:rPr>
          <w:rFonts w:ascii="Times New Roman" w:eastAsia="Times New Roman" w:hAnsi="Times New Roman" w:cs="Times New Roman"/>
          <w:sz w:val="22"/>
          <w:szCs w:val="22"/>
          <w:lang w:eastAsia="ro-RO"/>
        </w:rPr>
        <w:t>e</w:t>
      </w:r>
      <w:proofErr w:type="spellEnd"/>
      <w:r w:rsidR="00EE7AFE" w:rsidRPr="00EE5270">
        <w:rPr>
          <w:rFonts w:ascii="Times New Roman" w:eastAsia="Times New Roman" w:hAnsi="Times New Roman" w:cs="Times New Roman"/>
          <w:sz w:val="22"/>
          <w:szCs w:val="22"/>
          <w:lang w:eastAsia="ro-RO"/>
        </w:rPr>
        <w:t xml:space="preserve">, </w:t>
      </w:r>
      <w:r w:rsidR="00B411E6" w:rsidRPr="00EE5270">
        <w:rPr>
          <w:rFonts w:ascii="Times New Roman" w:eastAsia="Times New Roman" w:hAnsi="Times New Roman" w:cs="Times New Roman"/>
          <w:sz w:val="22"/>
          <w:szCs w:val="22"/>
          <w:lang w:eastAsia="ro-RO"/>
        </w:rPr>
        <w:t>anexe</w:t>
      </w:r>
      <w:r w:rsidR="00F15E04" w:rsidRPr="00EE5270">
        <w:rPr>
          <w:rFonts w:ascii="Times New Roman" w:eastAsia="Times New Roman" w:hAnsi="Times New Roman" w:cs="Times New Roman"/>
          <w:sz w:val="22"/>
          <w:szCs w:val="22"/>
          <w:lang w:eastAsia="ro-RO"/>
        </w:rPr>
        <w:t>, etc</w:t>
      </w:r>
      <w:r w:rsidR="00B411E6" w:rsidRPr="00EE5270">
        <w:rPr>
          <w:rFonts w:ascii="Times New Roman" w:eastAsia="Times New Roman" w:hAnsi="Times New Roman" w:cs="Times New Roman"/>
          <w:sz w:val="22"/>
          <w:szCs w:val="22"/>
          <w:lang w:eastAsia="ro-RO"/>
        </w:rPr>
        <w:t xml:space="preserve">) in vederea </w:t>
      </w:r>
      <w:proofErr w:type="spellStart"/>
      <w:r w:rsidR="00B411E6" w:rsidRPr="00EE5270">
        <w:rPr>
          <w:rFonts w:ascii="Times New Roman" w:eastAsia="Times New Roman" w:hAnsi="Times New Roman" w:cs="Times New Roman"/>
          <w:sz w:val="22"/>
          <w:szCs w:val="22"/>
          <w:lang w:eastAsia="ro-RO"/>
        </w:rPr>
        <w:t>accesarii</w:t>
      </w:r>
      <w:proofErr w:type="spellEnd"/>
      <w:r w:rsidR="00B411E6" w:rsidRPr="00EE5270">
        <w:rPr>
          <w:rFonts w:ascii="Times New Roman" w:eastAsia="Times New Roman" w:hAnsi="Times New Roman" w:cs="Times New Roman"/>
          <w:sz w:val="22"/>
          <w:szCs w:val="22"/>
          <w:lang w:eastAsia="ro-RO"/>
        </w:rPr>
        <w:t xml:space="preserve"> si </w:t>
      </w:r>
      <w:proofErr w:type="spellStart"/>
      <w:r w:rsidRPr="00EE5270">
        <w:rPr>
          <w:rFonts w:ascii="Times New Roman" w:eastAsia="Times New Roman" w:hAnsi="Times New Roman" w:cs="Times New Roman"/>
          <w:sz w:val="22"/>
          <w:szCs w:val="22"/>
          <w:lang w:eastAsia="ro-RO"/>
        </w:rPr>
        <w:t>implementar</w:t>
      </w:r>
      <w:r w:rsidR="00B411E6" w:rsidRPr="00EE5270">
        <w:rPr>
          <w:rFonts w:ascii="Times New Roman" w:eastAsia="Times New Roman" w:hAnsi="Times New Roman" w:cs="Times New Roman"/>
          <w:sz w:val="22"/>
          <w:szCs w:val="22"/>
          <w:lang w:eastAsia="ro-RO"/>
        </w:rPr>
        <w:t>ii</w:t>
      </w:r>
      <w:proofErr w:type="spellEnd"/>
      <w:r w:rsidRPr="00EE5270">
        <w:rPr>
          <w:rFonts w:ascii="Times New Roman" w:eastAsia="Times New Roman" w:hAnsi="Times New Roman" w:cs="Times New Roman"/>
          <w:sz w:val="22"/>
          <w:szCs w:val="22"/>
          <w:lang w:eastAsia="ro-RO"/>
        </w:rPr>
        <w:t xml:space="preserve"> proiectului</w:t>
      </w:r>
      <w:r w:rsidR="00EE7AFE" w:rsidRPr="00EE5270">
        <w:rPr>
          <w:rFonts w:ascii="Times New Roman" w:eastAsia="Times New Roman" w:hAnsi="Times New Roman" w:cs="Times New Roman"/>
          <w:sz w:val="22"/>
          <w:szCs w:val="22"/>
          <w:lang w:eastAsia="ro-RO"/>
        </w:rPr>
        <w:t xml:space="preserve"> cu titlul</w:t>
      </w:r>
      <w:r w:rsidRPr="00EE5270">
        <w:rPr>
          <w:rFonts w:ascii="Times New Roman" w:eastAsia="Times New Roman" w:hAnsi="Times New Roman" w:cs="Times New Roman"/>
          <w:sz w:val="22"/>
          <w:szCs w:val="22"/>
          <w:lang w:eastAsia="ro-RO"/>
        </w:rPr>
        <w:t xml:space="preserve"> „.............”,</w:t>
      </w:r>
      <w:r w:rsidR="006539A9" w:rsidRPr="00EE5270">
        <w:rPr>
          <w:rFonts w:ascii="Times New Roman" w:eastAsia="Times New Roman" w:hAnsi="Times New Roman" w:cs="Times New Roman"/>
          <w:sz w:val="22"/>
          <w:szCs w:val="22"/>
          <w:lang w:eastAsia="ro-RO"/>
        </w:rPr>
        <w:t xml:space="preserve"> </w:t>
      </w:r>
      <w:r w:rsidR="004417B2" w:rsidRPr="00EE5270">
        <w:rPr>
          <w:rFonts w:ascii="Times New Roman" w:eastAsia="Times New Roman" w:hAnsi="Times New Roman" w:cs="Times New Roman"/>
          <w:bCs/>
          <w:sz w:val="22"/>
          <w:szCs w:val="22"/>
          <w:lang w:eastAsia="ro-RO"/>
        </w:rPr>
        <w:t>prin care se susține necesitatea și oportunitatea proiectului</w:t>
      </w:r>
    </w:p>
    <w:p w14:paraId="14822F85" w14:textId="2E834FF9" w:rsidR="00BF1E7A" w:rsidRPr="00EE5270" w:rsidRDefault="006E4621" w:rsidP="00EE5270">
      <w:pPr>
        <w:spacing w:after="0"/>
        <w:jc w:val="both"/>
        <w:rPr>
          <w:rFonts w:ascii="Times New Roman" w:eastAsia="Times New Roman" w:hAnsi="Times New Roman" w:cs="Times New Roman"/>
          <w:bCs/>
          <w:sz w:val="22"/>
          <w:szCs w:val="22"/>
          <w:lang w:eastAsia="ro-RO"/>
        </w:rPr>
      </w:pPr>
      <w:r w:rsidRPr="00EE5270">
        <w:rPr>
          <w:rFonts w:ascii="Times New Roman" w:eastAsia="Times New Roman" w:hAnsi="Times New Roman" w:cs="Times New Roman"/>
          <w:b/>
          <w:bCs/>
          <w:sz w:val="22"/>
          <w:szCs w:val="22"/>
          <w:lang w:eastAsia="ro-RO"/>
        </w:rPr>
        <w:lastRenderedPageBreak/>
        <w:t>Art.</w:t>
      </w:r>
      <w:r w:rsidR="00937181" w:rsidRPr="00EE5270">
        <w:rPr>
          <w:rFonts w:ascii="Times New Roman" w:eastAsia="Times New Roman" w:hAnsi="Times New Roman" w:cs="Times New Roman"/>
          <w:b/>
          <w:bCs/>
          <w:sz w:val="22"/>
          <w:szCs w:val="22"/>
          <w:lang w:eastAsia="ro-RO"/>
        </w:rPr>
        <w:t>3</w:t>
      </w:r>
      <w:r w:rsid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sz w:val="22"/>
          <w:szCs w:val="22"/>
          <w:lang w:eastAsia="ro-RO"/>
        </w:rPr>
        <w:t>- Cheltuielile aferente Proiectului se prevăd în bugetul local pentru perioada de realizare a investiției, în cazul obținerii finanțării prin</w:t>
      </w:r>
      <w:r w:rsidR="00097A13" w:rsidRPr="00EE5270">
        <w:rPr>
          <w:rFonts w:ascii="Times New Roman" w:eastAsia="Times New Roman" w:hAnsi="Times New Roman" w:cs="Times New Roman"/>
          <w:sz w:val="22"/>
          <w:szCs w:val="22"/>
          <w:lang w:eastAsia="ro-RO"/>
        </w:rPr>
        <w:t xml:space="preserve"> </w:t>
      </w:r>
      <w:r w:rsidR="00EE5270">
        <w:rPr>
          <w:rFonts w:ascii="Times New Roman" w:eastAsia="Times New Roman" w:hAnsi="Times New Roman" w:cs="Times New Roman"/>
          <w:sz w:val="22"/>
          <w:szCs w:val="22"/>
          <w:lang w:eastAsia="ro-RO"/>
        </w:rPr>
        <w:t>Intervenț</w:t>
      </w:r>
      <w:r w:rsidR="00EE7AFE" w:rsidRPr="00EE5270">
        <w:rPr>
          <w:rFonts w:ascii="Times New Roman" w:eastAsia="Times New Roman" w:hAnsi="Times New Roman" w:cs="Times New Roman"/>
          <w:sz w:val="22"/>
          <w:szCs w:val="22"/>
          <w:lang w:eastAsia="ro-RO"/>
        </w:rPr>
        <w:t>ia DR36 LEADER</w:t>
      </w:r>
      <w:r w:rsidR="00097A13" w:rsidRPr="00EE5270">
        <w:rPr>
          <w:rFonts w:ascii="Times New Roman" w:eastAsia="Times New Roman" w:hAnsi="Times New Roman" w:cs="Times New Roman"/>
          <w:sz w:val="22"/>
          <w:szCs w:val="22"/>
          <w:lang w:eastAsia="ro-RO"/>
        </w:rPr>
        <w:t xml:space="preserve"> din PS PAC 2023</w:t>
      </w:r>
      <w:r w:rsidR="00EE5270">
        <w:rPr>
          <w:rFonts w:ascii="Times New Roman" w:eastAsia="Times New Roman" w:hAnsi="Times New Roman" w:cs="Times New Roman"/>
          <w:sz w:val="22"/>
          <w:szCs w:val="22"/>
          <w:lang w:eastAsia="ro-RO"/>
        </w:rPr>
        <w:t xml:space="preserve">-2027, Intervenția </w:t>
      </w:r>
      <w:r w:rsidR="00FF5176">
        <w:rPr>
          <w:rFonts w:ascii="Cambria Bold" w:hAnsi="Cambria Bold"/>
          <w:b/>
          <w:bCs/>
          <w:color w:val="212529"/>
          <w:sz w:val="22"/>
          <w:szCs w:val="22"/>
          <w:u w:val="single"/>
          <w:shd w:val="clear" w:color="auto" w:fill="FFFFFF"/>
        </w:rPr>
        <w:t>....................................................................................</w:t>
      </w:r>
      <w:r w:rsidR="00EE5270">
        <w:rPr>
          <w:rFonts w:ascii="Times New Roman" w:eastAsia="Times New Roman" w:hAnsi="Times New Roman" w:cs="Times New Roman"/>
          <w:sz w:val="22"/>
          <w:szCs w:val="22"/>
          <w:lang w:eastAsia="ro-RO"/>
        </w:rPr>
        <w:t>din Strategia de Dezvoltare Locală a Asociaț</w:t>
      </w:r>
      <w:r w:rsidR="00BF1E7A" w:rsidRPr="00EE5270">
        <w:rPr>
          <w:rFonts w:ascii="Times New Roman" w:eastAsia="Times New Roman" w:hAnsi="Times New Roman" w:cs="Times New Roman"/>
          <w:sz w:val="22"/>
          <w:szCs w:val="22"/>
          <w:lang w:eastAsia="ro-RO"/>
        </w:rPr>
        <w:t xml:space="preserve">iei </w:t>
      </w:r>
      <w:r w:rsidR="00EE5270">
        <w:rPr>
          <w:rFonts w:ascii="Times New Roman" w:eastAsia="Times New Roman" w:hAnsi="Times New Roman" w:cs="Times New Roman"/>
          <w:sz w:val="22"/>
          <w:szCs w:val="22"/>
          <w:lang w:eastAsia="ro-RO"/>
        </w:rPr>
        <w:t xml:space="preserve">Grupul de Acțiune Locală </w:t>
      </w:r>
      <w:proofErr w:type="spellStart"/>
      <w:r w:rsidR="00FF7906">
        <w:rPr>
          <w:rFonts w:ascii="Times New Roman" w:eastAsia="Times New Roman" w:hAnsi="Times New Roman" w:cs="Times New Roman"/>
          <w:sz w:val="22"/>
          <w:szCs w:val="22"/>
          <w:lang w:eastAsia="ro-RO"/>
        </w:rPr>
        <w:t>Tinutul</w:t>
      </w:r>
      <w:proofErr w:type="spellEnd"/>
      <w:r w:rsidR="00FF7906">
        <w:rPr>
          <w:rFonts w:ascii="Times New Roman" w:eastAsia="Times New Roman" w:hAnsi="Times New Roman" w:cs="Times New Roman"/>
          <w:sz w:val="22"/>
          <w:szCs w:val="22"/>
          <w:lang w:eastAsia="ro-RO"/>
        </w:rPr>
        <w:t xml:space="preserve"> </w:t>
      </w:r>
      <w:proofErr w:type="spellStart"/>
      <w:r w:rsidR="00FF7906">
        <w:rPr>
          <w:rFonts w:ascii="Times New Roman" w:eastAsia="Times New Roman" w:hAnsi="Times New Roman" w:cs="Times New Roman"/>
          <w:sz w:val="22"/>
          <w:szCs w:val="22"/>
          <w:lang w:eastAsia="ro-RO"/>
        </w:rPr>
        <w:t>Argesul</w:t>
      </w:r>
      <w:proofErr w:type="spellEnd"/>
      <w:r w:rsidR="00FF7906">
        <w:rPr>
          <w:rFonts w:ascii="Times New Roman" w:eastAsia="Times New Roman" w:hAnsi="Times New Roman" w:cs="Times New Roman"/>
          <w:sz w:val="22"/>
          <w:szCs w:val="22"/>
          <w:lang w:eastAsia="ro-RO"/>
        </w:rPr>
        <w:t xml:space="preserve"> de Mijloc.</w:t>
      </w:r>
    </w:p>
    <w:p w14:paraId="6165AC53" w14:textId="77777777" w:rsidR="006E4621" w:rsidRPr="00EE5270" w:rsidRDefault="006E4621" w:rsidP="00EE5270">
      <w:pPr>
        <w:spacing w:after="0"/>
        <w:jc w:val="both"/>
        <w:rPr>
          <w:rFonts w:ascii="Times New Roman" w:eastAsia="Times New Roman" w:hAnsi="Times New Roman" w:cs="Times New Roman"/>
          <w:sz w:val="22"/>
          <w:szCs w:val="22"/>
          <w:lang w:eastAsia="ro-RO"/>
        </w:rPr>
      </w:pPr>
      <w:r w:rsidRPr="00EE5270">
        <w:rPr>
          <w:rFonts w:ascii="Times New Roman" w:eastAsia="Times New Roman" w:hAnsi="Times New Roman" w:cs="Times New Roman"/>
          <w:b/>
          <w:bCs/>
          <w:sz w:val="22"/>
          <w:szCs w:val="22"/>
          <w:lang w:eastAsia="ro-RO"/>
        </w:rPr>
        <w:t>Art.</w:t>
      </w:r>
      <w:r w:rsidR="00937181" w:rsidRPr="00EE5270">
        <w:rPr>
          <w:rFonts w:ascii="Times New Roman" w:eastAsia="Times New Roman" w:hAnsi="Times New Roman" w:cs="Times New Roman"/>
          <w:b/>
          <w:bCs/>
          <w:sz w:val="22"/>
          <w:szCs w:val="22"/>
          <w:lang w:eastAsia="ro-RO"/>
        </w:rPr>
        <w:t>4</w:t>
      </w:r>
      <w:r w:rsid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sz w:val="22"/>
          <w:szCs w:val="22"/>
          <w:lang w:eastAsia="ro-RO"/>
        </w:rPr>
        <w:t xml:space="preserve">- Autoritățile administrației publice locale se obligă să asigure veniturile necesare acoperirii cheltuielilor de </w:t>
      </w:r>
      <w:r w:rsidR="00BF1E7A" w:rsidRPr="00EE5270">
        <w:rPr>
          <w:rFonts w:ascii="Times New Roman" w:eastAsia="Times New Roman" w:hAnsi="Times New Roman" w:cs="Times New Roman"/>
          <w:sz w:val="22"/>
          <w:szCs w:val="22"/>
          <w:lang w:eastAsia="ro-RO"/>
        </w:rPr>
        <w:t xml:space="preserve"> </w:t>
      </w:r>
      <w:proofErr w:type="spellStart"/>
      <w:r w:rsidR="00BF1E7A" w:rsidRPr="00EE5270">
        <w:rPr>
          <w:rFonts w:ascii="Times New Roman" w:eastAsia="Times New Roman" w:hAnsi="Times New Roman" w:cs="Times New Roman"/>
          <w:sz w:val="22"/>
          <w:szCs w:val="22"/>
          <w:lang w:eastAsia="ro-RO"/>
        </w:rPr>
        <w:t>intretinere</w:t>
      </w:r>
      <w:proofErr w:type="spellEnd"/>
      <w:r w:rsidR="00BF1E7A" w:rsidRPr="00EE5270">
        <w:rPr>
          <w:rFonts w:ascii="Times New Roman" w:eastAsia="Times New Roman" w:hAnsi="Times New Roman" w:cs="Times New Roman"/>
          <w:sz w:val="22"/>
          <w:szCs w:val="22"/>
          <w:lang w:eastAsia="ro-RO"/>
        </w:rPr>
        <w:t xml:space="preserve"> si/sau reparare</w:t>
      </w:r>
      <w:r w:rsidR="004417B2" w:rsidRPr="00EE5270">
        <w:rPr>
          <w:rFonts w:ascii="Times New Roman" w:eastAsia="Times New Roman" w:hAnsi="Times New Roman" w:cs="Times New Roman"/>
          <w:sz w:val="22"/>
          <w:szCs w:val="22"/>
          <w:lang w:eastAsia="ro-RO"/>
        </w:rPr>
        <w:t xml:space="preserve">, </w:t>
      </w:r>
      <w:proofErr w:type="spellStart"/>
      <w:r w:rsidR="004417B2" w:rsidRPr="00EE5270">
        <w:rPr>
          <w:rFonts w:ascii="Times New Roman" w:eastAsia="Times New Roman" w:hAnsi="Times New Roman" w:cs="Times New Roman"/>
          <w:sz w:val="22"/>
          <w:szCs w:val="22"/>
          <w:lang w:eastAsia="ro-RO"/>
        </w:rPr>
        <w:t>mentenanta</w:t>
      </w:r>
      <w:proofErr w:type="spellEnd"/>
      <w:r w:rsidR="00BF1E7A" w:rsidRPr="00EE5270">
        <w:rPr>
          <w:rFonts w:ascii="Times New Roman" w:eastAsia="Times New Roman" w:hAnsi="Times New Roman" w:cs="Times New Roman"/>
          <w:sz w:val="22"/>
          <w:szCs w:val="22"/>
          <w:lang w:eastAsia="ro-RO"/>
        </w:rPr>
        <w:t xml:space="preserve"> a </w:t>
      </w:r>
      <w:proofErr w:type="spellStart"/>
      <w:r w:rsidR="00BF1E7A" w:rsidRPr="00EE5270">
        <w:rPr>
          <w:rFonts w:ascii="Times New Roman" w:eastAsia="Times New Roman" w:hAnsi="Times New Roman" w:cs="Times New Roman"/>
          <w:sz w:val="22"/>
          <w:szCs w:val="22"/>
          <w:lang w:eastAsia="ro-RO"/>
        </w:rPr>
        <w:t>investitiei</w:t>
      </w:r>
      <w:proofErr w:type="spellEnd"/>
      <w:r w:rsidR="00BF1E7A" w:rsidRPr="00EE5270">
        <w:rPr>
          <w:rFonts w:ascii="Times New Roman" w:eastAsia="Times New Roman" w:hAnsi="Times New Roman" w:cs="Times New Roman"/>
          <w:sz w:val="22"/>
          <w:szCs w:val="22"/>
          <w:lang w:eastAsia="ro-RO"/>
        </w:rPr>
        <w:t xml:space="preserve"> </w:t>
      </w:r>
      <w:r w:rsidRPr="00EE5270">
        <w:rPr>
          <w:rFonts w:ascii="Times New Roman" w:eastAsia="Times New Roman" w:hAnsi="Times New Roman" w:cs="Times New Roman"/>
          <w:sz w:val="22"/>
          <w:szCs w:val="22"/>
          <w:lang w:eastAsia="ro-RO"/>
        </w:rPr>
        <w:t>pe o perioadă de minimum 5 ani de la data efectuării ultimei plăți</w:t>
      </w:r>
    </w:p>
    <w:p w14:paraId="1490D009" w14:textId="77777777" w:rsidR="00600A7B" w:rsidRPr="00EE5270" w:rsidRDefault="00EE5270" w:rsidP="00EE5270">
      <w:pPr>
        <w:spacing w:after="0"/>
        <w:jc w:val="both"/>
        <w:rPr>
          <w:rFonts w:ascii="Times New Roman" w:eastAsia="Times New Roman" w:hAnsi="Times New Roman" w:cs="Times New Roman"/>
          <w:bCs/>
          <w:sz w:val="22"/>
          <w:szCs w:val="22"/>
          <w:lang w:val="sk-SK" w:eastAsia="ro-RO"/>
        </w:rPr>
      </w:pPr>
      <w:r>
        <w:rPr>
          <w:rFonts w:ascii="Times New Roman" w:eastAsia="Times New Roman" w:hAnsi="Times New Roman" w:cs="Times New Roman"/>
          <w:b/>
          <w:bCs/>
          <w:sz w:val="22"/>
          <w:szCs w:val="22"/>
          <w:lang w:eastAsia="ro-RO"/>
        </w:rPr>
        <w:t xml:space="preserve">Art.5 </w:t>
      </w:r>
      <w:r w:rsidR="00600A7B" w:rsidRPr="00EE5270">
        <w:rPr>
          <w:rFonts w:ascii="Times New Roman" w:eastAsia="Times New Roman" w:hAnsi="Times New Roman" w:cs="Times New Roman"/>
          <w:b/>
          <w:bCs/>
          <w:sz w:val="22"/>
          <w:szCs w:val="22"/>
          <w:lang w:eastAsia="ro-RO"/>
        </w:rPr>
        <w:t xml:space="preserve">- </w:t>
      </w:r>
      <w:r w:rsidR="00600A7B" w:rsidRPr="00EE5270">
        <w:rPr>
          <w:rFonts w:ascii="Times New Roman" w:eastAsia="Times New Roman" w:hAnsi="Times New Roman" w:cs="Times New Roman"/>
          <w:bCs/>
          <w:sz w:val="22"/>
          <w:szCs w:val="22"/>
          <w:lang w:eastAsia="ro-RO"/>
        </w:rPr>
        <w:t xml:space="preserve">Se aprobă </w:t>
      </w:r>
      <w:r w:rsidR="00600A7B" w:rsidRPr="00EE5270">
        <w:rPr>
          <w:rFonts w:ascii="Times New Roman" w:eastAsia="Arial" w:hAnsi="Times New Roman" w:cs="Times New Roman"/>
          <w:sz w:val="22"/>
          <w:szCs w:val="22"/>
        </w:rPr>
        <w:t>caracteristici tehnice</w:t>
      </w:r>
      <w:r w:rsidR="00600A7B" w:rsidRPr="00EE5270">
        <w:rPr>
          <w:rFonts w:ascii="Times New Roman" w:eastAsia="Times New Roman" w:hAnsi="Times New Roman" w:cs="Times New Roman"/>
          <w:bCs/>
          <w:sz w:val="22"/>
          <w:szCs w:val="22"/>
          <w:lang w:eastAsia="ro-RO"/>
        </w:rPr>
        <w:t xml:space="preserve"> aferente Proiectului</w:t>
      </w:r>
      <w:r w:rsidR="00600A7B" w:rsidRPr="00EE5270">
        <w:rPr>
          <w:rFonts w:ascii="Times New Roman" w:eastAsia="Arial" w:hAnsi="Times New Roman" w:cs="Times New Roman"/>
          <w:sz w:val="22"/>
          <w:szCs w:val="22"/>
        </w:rPr>
        <w:t xml:space="preserve"> (lungimi, arii, volume, </w:t>
      </w:r>
      <w:proofErr w:type="spellStart"/>
      <w:r w:rsidR="00600A7B" w:rsidRPr="00EE5270">
        <w:rPr>
          <w:rFonts w:ascii="Times New Roman" w:eastAsia="Arial" w:hAnsi="Times New Roman" w:cs="Times New Roman"/>
          <w:sz w:val="22"/>
          <w:szCs w:val="22"/>
        </w:rPr>
        <w:t>capacităţi</w:t>
      </w:r>
      <w:proofErr w:type="spellEnd"/>
      <w:r w:rsidR="00600A7B" w:rsidRPr="00EE5270">
        <w:rPr>
          <w:rFonts w:ascii="Times New Roman" w:eastAsia="Arial" w:hAnsi="Times New Roman" w:cs="Times New Roman"/>
          <w:sz w:val="22"/>
          <w:szCs w:val="22"/>
        </w:rPr>
        <w:t>, etc.)</w:t>
      </w:r>
      <w:r w:rsidR="00600A7B" w:rsidRPr="00EE5270">
        <w:rPr>
          <w:rFonts w:ascii="Times New Roman" w:eastAsia="Times New Roman" w:hAnsi="Times New Roman" w:cs="Times New Roman"/>
          <w:bCs/>
          <w:sz w:val="22"/>
          <w:szCs w:val="22"/>
          <w:lang w:val="sk-SK" w:eastAsia="ro-RO"/>
        </w:rPr>
        <w:t>, dupa caz, cuprinse în documentele Proiectului (cerere de finantare, documente anexa necesare la depunerea cererii de finantare etc.) care sunt anexă si parte integrantă din prezenta hotărâre</w:t>
      </w:r>
    </w:p>
    <w:p w14:paraId="1289A19E" w14:textId="77777777" w:rsidR="00600A7B" w:rsidRPr="00EE5270" w:rsidRDefault="00EE5270" w:rsidP="00EE5270">
      <w:pPr>
        <w:spacing w:after="0"/>
        <w:jc w:val="both"/>
        <w:rPr>
          <w:rFonts w:ascii="Times New Roman" w:eastAsia="Times New Roman" w:hAnsi="Times New Roman" w:cs="Times New Roman"/>
          <w:bCs/>
          <w:sz w:val="22"/>
          <w:szCs w:val="22"/>
          <w:lang w:val="sk-SK" w:eastAsia="ro-RO"/>
        </w:rPr>
      </w:pPr>
      <w:r>
        <w:rPr>
          <w:rFonts w:ascii="Times New Roman" w:eastAsia="Times New Roman" w:hAnsi="Times New Roman" w:cs="Times New Roman"/>
          <w:b/>
          <w:bCs/>
          <w:sz w:val="22"/>
          <w:szCs w:val="22"/>
          <w:lang w:val="sk-SK" w:eastAsia="ro-RO"/>
        </w:rPr>
        <w:t xml:space="preserve">Art.6 </w:t>
      </w:r>
      <w:r w:rsidR="00600A7B" w:rsidRPr="00EE5270">
        <w:rPr>
          <w:rFonts w:ascii="Times New Roman" w:eastAsia="Times New Roman" w:hAnsi="Times New Roman" w:cs="Times New Roman"/>
          <w:b/>
          <w:bCs/>
          <w:sz w:val="22"/>
          <w:szCs w:val="22"/>
          <w:lang w:val="sk-SK" w:eastAsia="ro-RO"/>
        </w:rPr>
        <w:t xml:space="preserve">- </w:t>
      </w:r>
      <w:r w:rsidR="00600A7B" w:rsidRPr="00EE5270">
        <w:rPr>
          <w:rFonts w:ascii="Times New Roman" w:eastAsia="Times New Roman" w:hAnsi="Times New Roman" w:cs="Times New Roman"/>
          <w:bCs/>
          <w:sz w:val="22"/>
          <w:szCs w:val="22"/>
          <w:lang w:val="sk-SK" w:eastAsia="ro-RO"/>
        </w:rPr>
        <w:t xml:space="preserve">Reprezentantul legal al </w:t>
      </w:r>
      <w:r w:rsidR="00A65446" w:rsidRPr="00EE5270">
        <w:rPr>
          <w:rFonts w:ascii="Times New Roman" w:eastAsia="Times New Roman" w:hAnsi="Times New Roman" w:cs="Times New Roman"/>
          <w:bCs/>
          <w:sz w:val="22"/>
          <w:szCs w:val="22"/>
          <w:lang w:val="sk-SK" w:eastAsia="ro-RO"/>
        </w:rPr>
        <w:t>C</w:t>
      </w:r>
      <w:r w:rsidR="00600A7B" w:rsidRPr="00EE5270">
        <w:rPr>
          <w:rFonts w:ascii="Times New Roman" w:eastAsia="Times New Roman" w:hAnsi="Times New Roman" w:cs="Times New Roman"/>
          <w:bCs/>
          <w:sz w:val="22"/>
          <w:szCs w:val="22"/>
          <w:lang w:val="sk-SK" w:eastAsia="ro-RO"/>
        </w:rPr>
        <w:t>omunei pentru relaţia cu Agentia pentru Finantarea Investitiilor Rurale (AFIR) în derularea proiectului este, potrivit legii, primarul comunei, în dubla sa calitate și de ordonator principal de credite, sau, dupa caz, administratorul public al comunei.</w:t>
      </w:r>
    </w:p>
    <w:p w14:paraId="4509F4A7" w14:textId="77777777" w:rsidR="00600A7B" w:rsidRPr="00EE5270" w:rsidRDefault="00600A7B" w:rsidP="00EE5270">
      <w:pPr>
        <w:spacing w:after="0"/>
        <w:jc w:val="both"/>
        <w:rPr>
          <w:rFonts w:ascii="Times New Roman" w:eastAsia="Times New Roman" w:hAnsi="Times New Roman" w:cs="Times New Roman"/>
          <w:b/>
          <w:bCs/>
          <w:sz w:val="22"/>
          <w:szCs w:val="22"/>
          <w:lang w:eastAsia="ro-RO"/>
        </w:rPr>
      </w:pPr>
      <w:r w:rsidRPr="00EE5270">
        <w:rPr>
          <w:rFonts w:ascii="Times New Roman" w:eastAsia="Times New Roman" w:hAnsi="Times New Roman" w:cs="Times New Roman"/>
          <w:b/>
          <w:bCs/>
          <w:sz w:val="22"/>
          <w:szCs w:val="22"/>
          <w:lang w:eastAsia="ro-RO"/>
        </w:rPr>
        <w:t>Art. 7</w:t>
      </w:r>
      <w:r w:rsid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bCs/>
          <w:sz w:val="22"/>
          <w:szCs w:val="22"/>
          <w:lang w:eastAsia="ro-RO"/>
        </w:rPr>
        <w:t xml:space="preserve">Se aprobă </w:t>
      </w:r>
      <w:r w:rsidRPr="00EE5270">
        <w:rPr>
          <w:rFonts w:ascii="Times New Roman" w:eastAsia="Arial" w:hAnsi="Times New Roman" w:cs="Times New Roman"/>
          <w:sz w:val="22"/>
          <w:szCs w:val="22"/>
        </w:rPr>
        <w:t xml:space="preserve">caracteristicile </w:t>
      </w:r>
      <w:r w:rsidRPr="00EE5270">
        <w:rPr>
          <w:rFonts w:ascii="Times New Roman" w:eastAsia="Times New Roman" w:hAnsi="Times New Roman" w:cs="Times New Roman"/>
          <w:bCs/>
          <w:sz w:val="22"/>
          <w:szCs w:val="22"/>
          <w:lang w:eastAsia="ro-RO"/>
        </w:rPr>
        <w:t xml:space="preserve">Proiectului in care se </w:t>
      </w:r>
      <w:r w:rsidR="00677A2D" w:rsidRPr="00EE5270">
        <w:rPr>
          <w:rFonts w:ascii="Times New Roman" w:eastAsia="Times New Roman" w:hAnsi="Times New Roman" w:cs="Times New Roman"/>
          <w:bCs/>
          <w:sz w:val="22"/>
          <w:szCs w:val="22"/>
          <w:lang w:eastAsia="ro-RO"/>
        </w:rPr>
        <w:t>precizează</w:t>
      </w:r>
      <w:r w:rsidRPr="00EE5270">
        <w:rPr>
          <w:rFonts w:ascii="Times New Roman" w:eastAsia="Arial" w:hAnsi="Times New Roman" w:cs="Times New Roman"/>
          <w:sz w:val="22"/>
          <w:szCs w:val="22"/>
        </w:rPr>
        <w:t xml:space="preserve"> că Proiectul nu va fi generator de venit</w:t>
      </w:r>
    </w:p>
    <w:p w14:paraId="29FB84BC" w14:textId="77777777" w:rsidR="00937181" w:rsidRPr="00EE5270" w:rsidRDefault="00937181" w:rsidP="00EE5270">
      <w:pPr>
        <w:spacing w:after="0"/>
        <w:jc w:val="both"/>
        <w:rPr>
          <w:rFonts w:ascii="Times New Roman" w:eastAsia="Times New Roman" w:hAnsi="Times New Roman" w:cs="Times New Roman"/>
          <w:sz w:val="22"/>
          <w:szCs w:val="22"/>
          <w:lang w:eastAsia="ro-RO"/>
        </w:rPr>
      </w:pPr>
      <w:r w:rsidRPr="00EE5270">
        <w:rPr>
          <w:rFonts w:ascii="Times New Roman" w:eastAsia="Times New Roman" w:hAnsi="Times New Roman" w:cs="Times New Roman"/>
          <w:b/>
          <w:bCs/>
          <w:sz w:val="22"/>
          <w:szCs w:val="22"/>
          <w:lang w:eastAsia="ro-RO"/>
        </w:rPr>
        <w:t xml:space="preserve">Art. </w:t>
      </w:r>
      <w:r w:rsidR="004417B2" w:rsidRPr="00EE5270">
        <w:rPr>
          <w:rFonts w:ascii="Times New Roman" w:eastAsia="Times New Roman" w:hAnsi="Times New Roman" w:cs="Times New Roman"/>
          <w:b/>
          <w:bCs/>
          <w:sz w:val="22"/>
          <w:szCs w:val="22"/>
          <w:lang w:eastAsia="ro-RO"/>
        </w:rPr>
        <w:t>8</w:t>
      </w:r>
      <w:r w:rsid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sz w:val="22"/>
          <w:szCs w:val="22"/>
          <w:lang w:eastAsia="ro-RO"/>
        </w:rPr>
        <w:t>- Cheltuielile neeligibile aferente proiectului</w:t>
      </w:r>
      <w:r w:rsidR="00D7595F" w:rsidRPr="00EE5270">
        <w:rPr>
          <w:rFonts w:ascii="Times New Roman" w:eastAsia="Times New Roman" w:hAnsi="Times New Roman" w:cs="Times New Roman"/>
          <w:sz w:val="22"/>
          <w:szCs w:val="22"/>
          <w:lang w:eastAsia="ro-RO"/>
        </w:rPr>
        <w:t xml:space="preserve"> </w:t>
      </w:r>
      <w:r w:rsidRPr="00EE5270">
        <w:rPr>
          <w:rFonts w:ascii="Times New Roman" w:eastAsia="Times New Roman" w:hAnsi="Times New Roman" w:cs="Times New Roman"/>
          <w:sz w:val="22"/>
          <w:szCs w:val="22"/>
          <w:lang w:eastAsia="ro-RO"/>
        </w:rPr>
        <w:t>vor fi suportate din bugetul local</w:t>
      </w:r>
    </w:p>
    <w:p w14:paraId="311FE083" w14:textId="77777777" w:rsidR="00212F8B" w:rsidRPr="00EE5270" w:rsidRDefault="00677A2D" w:rsidP="00EE5270">
      <w:pPr>
        <w:spacing w:after="0"/>
        <w:jc w:val="both"/>
        <w:rPr>
          <w:rFonts w:ascii="Times New Roman" w:eastAsia="Times New Roman" w:hAnsi="Times New Roman" w:cs="Times New Roman"/>
          <w:sz w:val="22"/>
          <w:szCs w:val="22"/>
          <w:lang w:eastAsia="ro-RO"/>
        </w:rPr>
      </w:pPr>
      <w:r w:rsidRPr="00EE5270">
        <w:rPr>
          <w:rFonts w:ascii="Times New Roman" w:eastAsia="Times New Roman" w:hAnsi="Times New Roman" w:cs="Times New Roman"/>
          <w:b/>
          <w:bCs/>
          <w:sz w:val="22"/>
          <w:szCs w:val="22"/>
          <w:lang w:eastAsia="ro-RO"/>
        </w:rPr>
        <w:t xml:space="preserve">Art. </w:t>
      </w:r>
      <w:r w:rsidR="002750AA" w:rsidRPr="00EE5270">
        <w:rPr>
          <w:rFonts w:ascii="Times New Roman" w:eastAsia="Times New Roman" w:hAnsi="Times New Roman" w:cs="Times New Roman"/>
          <w:b/>
          <w:bCs/>
          <w:sz w:val="22"/>
          <w:szCs w:val="22"/>
          <w:lang w:eastAsia="ro-RO"/>
        </w:rPr>
        <w:t>9</w:t>
      </w:r>
      <w:r w:rsid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sz w:val="22"/>
          <w:szCs w:val="22"/>
          <w:lang w:val="sk-SK" w:eastAsia="ro-RO"/>
        </w:rPr>
        <w:t>Numărul de operațiuni care contribuie la durabilitatea mediului și la realizarea obiectivelor de atenuare a schimbărilor climatice și de adaptare la acestea în zonele rurale</w:t>
      </w:r>
      <w:r w:rsidRPr="00EE5270">
        <w:rPr>
          <w:rFonts w:ascii="Times New Roman" w:eastAsia="Times New Roman" w:hAnsi="Times New Roman" w:cs="Times New Roman"/>
          <w:b/>
          <w:bCs/>
          <w:sz w:val="22"/>
          <w:szCs w:val="22"/>
          <w:lang w:eastAsia="ro-RO"/>
        </w:rPr>
        <w:t xml:space="preserve">: </w:t>
      </w:r>
      <w:r w:rsidR="00EE5270">
        <w:rPr>
          <w:rFonts w:ascii="Times New Roman" w:eastAsia="Times New Roman" w:hAnsi="Times New Roman" w:cs="Times New Roman"/>
          <w:sz w:val="22"/>
          <w:szCs w:val="22"/>
          <w:lang w:eastAsia="ro-RO"/>
        </w:rPr>
        <w:t>1 operaț</w:t>
      </w:r>
      <w:r w:rsidRPr="00EE5270">
        <w:rPr>
          <w:rFonts w:ascii="Times New Roman" w:eastAsia="Times New Roman" w:hAnsi="Times New Roman" w:cs="Times New Roman"/>
          <w:sz w:val="22"/>
          <w:szCs w:val="22"/>
          <w:lang w:eastAsia="ro-RO"/>
        </w:rPr>
        <w:t>iune</w:t>
      </w:r>
    </w:p>
    <w:p w14:paraId="2EF4CE9E" w14:textId="77777777" w:rsidR="00D828BD" w:rsidRPr="00EE5270" w:rsidRDefault="00E72FE0" w:rsidP="00EE5270">
      <w:pPr>
        <w:spacing w:after="0"/>
        <w:jc w:val="both"/>
        <w:rPr>
          <w:rFonts w:ascii="Times New Roman" w:eastAsia="Times New Roman" w:hAnsi="Times New Roman" w:cs="Times New Roman"/>
          <w:sz w:val="22"/>
          <w:szCs w:val="22"/>
          <w:lang w:eastAsia="ro-RO"/>
        </w:rPr>
      </w:pPr>
      <w:r w:rsidRPr="00EE5270">
        <w:rPr>
          <w:rFonts w:ascii="Times New Roman" w:eastAsia="Times New Roman" w:hAnsi="Times New Roman" w:cs="Times New Roman"/>
          <w:b/>
          <w:bCs/>
          <w:sz w:val="22"/>
          <w:szCs w:val="22"/>
          <w:lang w:eastAsia="ro-RO"/>
        </w:rPr>
        <w:t>Art.</w:t>
      </w:r>
      <w:r w:rsidR="00677A2D" w:rsidRPr="00EE5270">
        <w:rPr>
          <w:rFonts w:ascii="Times New Roman" w:eastAsia="Times New Roman" w:hAnsi="Times New Roman" w:cs="Times New Roman"/>
          <w:b/>
          <w:bCs/>
          <w:sz w:val="22"/>
          <w:szCs w:val="22"/>
          <w:lang w:eastAsia="ro-RO"/>
        </w:rPr>
        <w:t>1</w:t>
      </w:r>
      <w:r w:rsidR="002750AA" w:rsidRPr="00EE5270">
        <w:rPr>
          <w:rFonts w:ascii="Times New Roman" w:eastAsia="Times New Roman" w:hAnsi="Times New Roman" w:cs="Times New Roman"/>
          <w:b/>
          <w:bCs/>
          <w:sz w:val="22"/>
          <w:szCs w:val="22"/>
          <w:lang w:eastAsia="ro-RO"/>
        </w:rPr>
        <w:t>0</w:t>
      </w:r>
      <w:r w:rsidR="00EE5270">
        <w:rPr>
          <w:rFonts w:ascii="Times New Roman" w:eastAsia="Times New Roman" w:hAnsi="Times New Roman" w:cs="Times New Roman"/>
          <w:b/>
          <w:bCs/>
          <w:sz w:val="22"/>
          <w:szCs w:val="22"/>
          <w:lang w:eastAsia="ro-RO"/>
        </w:rPr>
        <w:t xml:space="preserve"> </w:t>
      </w:r>
      <w:r w:rsidR="00CA7323" w:rsidRPr="00EE5270">
        <w:rPr>
          <w:rFonts w:ascii="Times New Roman" w:eastAsia="Times New Roman" w:hAnsi="Times New Roman" w:cs="Times New Roman"/>
          <w:sz w:val="22"/>
          <w:szCs w:val="22"/>
          <w:lang w:eastAsia="ro-RO"/>
        </w:rPr>
        <w:t>-</w:t>
      </w:r>
      <w:r w:rsidR="00D828BD" w:rsidRPr="00EE5270">
        <w:rPr>
          <w:rFonts w:ascii="Times New Roman" w:eastAsia="Times New Roman" w:hAnsi="Times New Roman" w:cs="Times New Roman"/>
          <w:sz w:val="22"/>
          <w:szCs w:val="22"/>
          <w:lang w:eastAsia="ro-RO"/>
        </w:rPr>
        <w:t xml:space="preserve"> </w:t>
      </w:r>
      <w:r w:rsidR="007A3B73" w:rsidRPr="00EE5270">
        <w:rPr>
          <w:rFonts w:ascii="Times New Roman" w:eastAsia="Times New Roman" w:hAnsi="Times New Roman" w:cs="Times New Roman"/>
          <w:sz w:val="22"/>
          <w:szCs w:val="22"/>
          <w:lang w:eastAsia="ro-RO"/>
        </w:rPr>
        <w:t>A</w:t>
      </w:r>
      <w:r w:rsidR="00D828BD" w:rsidRPr="00EE5270">
        <w:rPr>
          <w:rFonts w:ascii="Times New Roman" w:eastAsia="Times New Roman" w:hAnsi="Times New Roman" w:cs="Times New Roman"/>
          <w:sz w:val="22"/>
          <w:szCs w:val="22"/>
          <w:lang w:eastAsia="ro-RO"/>
        </w:rPr>
        <w:t xml:space="preserve">ducerea la îndeplinire a prezentei hotărâri se </w:t>
      </w:r>
      <w:r w:rsidR="00170B06" w:rsidRPr="00EE5270">
        <w:rPr>
          <w:rFonts w:ascii="Times New Roman" w:eastAsia="Times New Roman" w:hAnsi="Times New Roman" w:cs="Times New Roman"/>
          <w:sz w:val="22"/>
          <w:szCs w:val="22"/>
          <w:lang w:eastAsia="ro-RO"/>
        </w:rPr>
        <w:t xml:space="preserve">asigură de către </w:t>
      </w:r>
      <w:r w:rsidR="00D828BD" w:rsidRPr="00EE5270">
        <w:rPr>
          <w:rFonts w:ascii="Times New Roman" w:eastAsia="Times New Roman" w:hAnsi="Times New Roman" w:cs="Times New Roman"/>
          <w:sz w:val="22"/>
          <w:szCs w:val="22"/>
          <w:lang w:eastAsia="ro-RO"/>
        </w:rPr>
        <w:t>primarul</w:t>
      </w:r>
      <w:r w:rsidR="00D7595F" w:rsidRPr="00EE5270">
        <w:rPr>
          <w:rFonts w:ascii="Times New Roman" w:eastAsia="Times New Roman" w:hAnsi="Times New Roman" w:cs="Times New Roman"/>
          <w:sz w:val="22"/>
          <w:szCs w:val="22"/>
          <w:lang w:eastAsia="ro-RO"/>
        </w:rPr>
        <w:t xml:space="preserve"> Comunei</w:t>
      </w:r>
      <w:r w:rsidR="00D828BD" w:rsidRPr="00EE5270">
        <w:rPr>
          <w:rFonts w:ascii="Times New Roman" w:eastAsia="Times New Roman" w:hAnsi="Times New Roman" w:cs="Times New Roman"/>
          <w:sz w:val="22"/>
          <w:szCs w:val="22"/>
          <w:lang w:eastAsia="ro-RO"/>
        </w:rPr>
        <w:t xml:space="preserve"> </w:t>
      </w:r>
    </w:p>
    <w:p w14:paraId="00A752C0" w14:textId="77777777" w:rsidR="00D828BD" w:rsidRPr="00EE5270" w:rsidRDefault="006E4621" w:rsidP="00EE5270">
      <w:pPr>
        <w:spacing w:after="0"/>
        <w:jc w:val="both"/>
        <w:rPr>
          <w:rFonts w:ascii="Times New Roman" w:eastAsia="Times New Roman" w:hAnsi="Times New Roman" w:cs="Times New Roman"/>
          <w:sz w:val="22"/>
          <w:szCs w:val="22"/>
          <w:lang w:eastAsia="ro-RO"/>
        </w:rPr>
      </w:pPr>
      <w:bookmarkStart w:id="4" w:name="ref%2523A5"/>
      <w:bookmarkStart w:id="5" w:name="tree%252375"/>
      <w:bookmarkEnd w:id="3"/>
      <w:bookmarkEnd w:id="4"/>
      <w:r w:rsidRPr="00EE5270">
        <w:rPr>
          <w:rFonts w:ascii="Times New Roman" w:eastAsia="Times New Roman" w:hAnsi="Times New Roman" w:cs="Times New Roman"/>
          <w:b/>
          <w:bCs/>
          <w:sz w:val="22"/>
          <w:szCs w:val="22"/>
          <w:lang w:eastAsia="ro-RO"/>
        </w:rPr>
        <w:t>Art.</w:t>
      </w:r>
      <w:r w:rsidR="00937181" w:rsidRPr="00EE5270">
        <w:rPr>
          <w:rFonts w:ascii="Times New Roman" w:eastAsia="Times New Roman" w:hAnsi="Times New Roman" w:cs="Times New Roman"/>
          <w:b/>
          <w:bCs/>
          <w:sz w:val="22"/>
          <w:szCs w:val="22"/>
          <w:lang w:eastAsia="ro-RO"/>
        </w:rPr>
        <w:t>1</w:t>
      </w:r>
      <w:r w:rsidR="002750AA" w:rsidRPr="00EE5270">
        <w:rPr>
          <w:rFonts w:ascii="Times New Roman" w:eastAsia="Times New Roman" w:hAnsi="Times New Roman" w:cs="Times New Roman"/>
          <w:b/>
          <w:bCs/>
          <w:sz w:val="22"/>
          <w:szCs w:val="22"/>
          <w:lang w:eastAsia="ro-RO"/>
        </w:rPr>
        <w:t>1</w:t>
      </w:r>
      <w:r w:rsidR="00D828BD" w:rsidRPr="00EE5270">
        <w:rPr>
          <w:rFonts w:ascii="Times New Roman" w:eastAsia="Times New Roman" w:hAnsi="Times New Roman" w:cs="Times New Roman"/>
          <w:sz w:val="22"/>
          <w:szCs w:val="22"/>
          <w:lang w:eastAsia="ro-RO"/>
        </w:rPr>
        <w:t>.</w:t>
      </w:r>
      <w:r w:rsidR="00896AD4" w:rsidRPr="00EE5270">
        <w:rPr>
          <w:rFonts w:ascii="Times New Roman" w:eastAsia="Times New Roman" w:hAnsi="Times New Roman" w:cs="Times New Roman"/>
          <w:sz w:val="22"/>
          <w:szCs w:val="22"/>
          <w:lang w:eastAsia="ro-RO"/>
        </w:rPr>
        <w:t>-</w:t>
      </w:r>
      <w:r w:rsidR="00D828BD" w:rsidRPr="00EE5270">
        <w:rPr>
          <w:rFonts w:ascii="Times New Roman" w:eastAsia="Times New Roman" w:hAnsi="Times New Roman" w:cs="Times New Roman"/>
          <w:sz w:val="22"/>
          <w:szCs w:val="22"/>
          <w:lang w:eastAsia="ro-RO"/>
        </w:rPr>
        <w:t xml:space="preserve"> Prezenta hotărâre se comunică</w:t>
      </w:r>
      <w:r w:rsidR="00D7595F" w:rsidRPr="00EE5270">
        <w:rPr>
          <w:rFonts w:ascii="Times New Roman" w:eastAsia="Times New Roman" w:hAnsi="Times New Roman" w:cs="Times New Roman"/>
          <w:sz w:val="22"/>
          <w:szCs w:val="22"/>
          <w:lang w:eastAsia="ro-RO"/>
        </w:rPr>
        <w:t>....................</w:t>
      </w:r>
      <w:r w:rsidR="004D350A" w:rsidRPr="00EE5270">
        <w:rPr>
          <w:rFonts w:ascii="Times New Roman" w:eastAsia="Times New Roman" w:hAnsi="Times New Roman" w:cs="Times New Roman"/>
          <w:sz w:val="22"/>
          <w:szCs w:val="22"/>
          <w:lang w:eastAsia="ro-RO"/>
        </w:rPr>
        <w:t>..................................</w:t>
      </w:r>
      <w:r w:rsidR="00D7595F" w:rsidRPr="00EE5270">
        <w:rPr>
          <w:rFonts w:ascii="Times New Roman" w:eastAsia="Times New Roman" w:hAnsi="Times New Roman" w:cs="Times New Roman"/>
          <w:sz w:val="22"/>
          <w:szCs w:val="22"/>
          <w:lang w:eastAsia="ro-RO"/>
        </w:rPr>
        <w:t>............</w:t>
      </w:r>
    </w:p>
    <w:p w14:paraId="2E1E50F0" w14:textId="77777777" w:rsidR="00BD7BC8" w:rsidRPr="009A1C30" w:rsidRDefault="00BD7BC8">
      <w:pPr>
        <w:spacing w:after="0" w:line="240" w:lineRule="auto"/>
        <w:ind w:firstLine="851"/>
        <w:jc w:val="both"/>
        <w:rPr>
          <w:rFonts w:ascii="Times New Roman" w:eastAsia="Times New Roman" w:hAnsi="Times New Roman" w:cs="Times New Roman"/>
          <w:lang w:eastAsia="ro-RO"/>
        </w:rPr>
      </w:pPr>
    </w:p>
    <w:p w14:paraId="5C13E213" w14:textId="77777777" w:rsidR="00A004C4" w:rsidRPr="009A1C30" w:rsidRDefault="00A004C4" w:rsidP="00A004C4">
      <w:pPr>
        <w:spacing w:after="0" w:line="240" w:lineRule="auto"/>
        <w:jc w:val="both"/>
        <w:rPr>
          <w:rFonts w:ascii="Times New Roman" w:hAnsi="Times New Roman" w:cs="Times New Roman"/>
        </w:rPr>
      </w:pPr>
    </w:p>
    <w:p w14:paraId="01D4E4E9" w14:textId="77777777" w:rsidR="00A004C4" w:rsidRPr="009A1C30" w:rsidRDefault="005F42BD" w:rsidP="00A004C4">
      <w:pPr>
        <w:ind w:firstLine="1080"/>
        <w:jc w:val="both"/>
        <w:rPr>
          <w:rFonts w:ascii="Times New Roman" w:hAnsi="Times New Roman" w:cs="Times New Roman"/>
          <w:b/>
          <w:lang w:eastAsia="ro-RO"/>
        </w:rPr>
      </w:pPr>
      <w:r w:rsidRPr="009A1C30">
        <w:rPr>
          <w:rFonts w:ascii="Times New Roman" w:hAnsi="Times New Roman" w:cs="Times New Roman"/>
          <w:noProof/>
        </w:rPr>
        <mc:AlternateContent>
          <mc:Choice Requires="wps">
            <w:drawing>
              <wp:anchor distT="0" distB="0" distL="114935" distR="114935" simplePos="0" relativeHeight="251658752" behindDoc="0" locked="0" layoutInCell="1" allowOverlap="1" wp14:anchorId="13AF4F88" wp14:editId="478AC110">
                <wp:simplePos x="0" y="0"/>
                <wp:positionH relativeFrom="column">
                  <wp:posOffset>226695</wp:posOffset>
                </wp:positionH>
                <wp:positionV relativeFrom="paragraph">
                  <wp:posOffset>43180</wp:posOffset>
                </wp:positionV>
                <wp:extent cx="2818130" cy="1120775"/>
                <wp:effectExtent l="0" t="0" r="1270" b="3175"/>
                <wp:wrapNone/>
                <wp:docPr id="6" nam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18130" cy="1120775"/>
                        </a:xfrm>
                        <a:prstGeom prst="rect">
                          <a:avLst/>
                        </a:prstGeom>
                        <a:solidFill>
                          <a:srgbClr val="FFFFFF"/>
                        </a:solidFill>
                        <a:ln w="9525">
                          <a:solidFill>
                            <a:srgbClr val="FFFFFF"/>
                          </a:solidFill>
                          <a:miter lim="800000"/>
                          <a:headEnd/>
                          <a:tailEnd/>
                        </a:ln>
                      </wps:spPr>
                      <wps:txbx>
                        <w:txbxContent>
                          <w:p w14:paraId="76782D40" w14:textId="77777777" w:rsidR="00A004C4" w:rsidRDefault="00A004C4" w:rsidP="00A004C4">
                            <w:pPr>
                              <w:spacing w:line="240" w:lineRule="auto"/>
                              <w:jc w:val="center"/>
                              <w:rPr>
                                <w:rFonts w:ascii="Wingdings" w:eastAsia="Wingdings" w:hAnsi="Wingdings" w:cs="Wingdings"/>
                                <w:b/>
                                <w:sz w:val="32"/>
                                <w:szCs w:val="32"/>
                              </w:rPr>
                            </w:pPr>
                            <w:r>
                              <w:t>Președintele de ședință,</w:t>
                            </w:r>
                          </w:p>
                          <w:p w14:paraId="7B6CF731" w14:textId="77777777" w:rsidR="00A004C4" w:rsidRDefault="00A004C4" w:rsidP="00A004C4">
                            <w:pPr>
                              <w:spacing w:line="240" w:lineRule="auto"/>
                              <w:jc w:val="center"/>
                              <w:rPr>
                                <w:rFonts w:eastAsia="Arial"/>
                                <w:sz w:val="20"/>
                                <w:szCs w:val="20"/>
                              </w:rPr>
                            </w:pPr>
                            <w:r>
                              <w:rPr>
                                <w:rFonts w:ascii="Wingdings" w:eastAsia="Wingdings" w:hAnsi="Wingdings" w:cs="Wingdings"/>
                                <w:b/>
                                <w:sz w:val="32"/>
                                <w:szCs w:val="32"/>
                              </w:rPr>
                              <w:t></w:t>
                            </w:r>
                            <w:r>
                              <w:rPr>
                                <w:rFonts w:eastAsia="Arial"/>
                                <w:b/>
                                <w:sz w:val="32"/>
                                <w:szCs w:val="32"/>
                              </w:rPr>
                              <w:t xml:space="preserve"> </w:t>
                            </w:r>
                            <w:r>
                              <w:rPr>
                                <w:rFonts w:eastAsia="Arial"/>
                                <w:sz w:val="20"/>
                                <w:szCs w:val="20"/>
                              </w:rPr>
                              <w:t>…………………</w:t>
                            </w:r>
                            <w:r>
                              <w:rPr>
                                <w:sz w:val="20"/>
                                <w:szCs w:val="20"/>
                              </w:rPr>
                              <w:t>.…………………………</w:t>
                            </w:r>
                          </w:p>
                          <w:p w14:paraId="1E541840" w14:textId="77777777" w:rsidR="00A004C4" w:rsidRDefault="00A004C4" w:rsidP="00A004C4">
                            <w:pPr>
                              <w:spacing w:after="0" w:line="240" w:lineRule="auto"/>
                              <w:jc w:val="center"/>
                              <w:rPr>
                                <w:spacing w:val="40"/>
                                <w:sz w:val="20"/>
                                <w:szCs w:val="20"/>
                              </w:rPr>
                            </w:pPr>
                            <w:r>
                              <w:rPr>
                                <w:rFonts w:eastAsia="Arial"/>
                                <w:sz w:val="20"/>
                                <w:szCs w:val="20"/>
                              </w:rPr>
                              <w:t>………………………………………………</w:t>
                            </w:r>
                            <w:r>
                              <w:rPr>
                                <w:sz w:val="20"/>
                                <w:szCs w:val="20"/>
                              </w:rPr>
                              <w:t>..</w:t>
                            </w:r>
                          </w:p>
                          <w:p w14:paraId="1B33160F" w14:textId="77777777" w:rsidR="00A004C4" w:rsidRDefault="00A004C4" w:rsidP="00A004C4">
                            <w:pPr>
                              <w:spacing w:after="0" w:line="240" w:lineRule="auto"/>
                              <w:jc w:val="center"/>
                            </w:pPr>
                            <w:r>
                              <w:rPr>
                                <w:spacing w:val="40"/>
                                <w:sz w:val="20"/>
                                <w:szCs w:val="20"/>
                              </w:rPr>
                              <w:t>(prenumele și numele)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F4F88" id=" 10" o:spid="_x0000_s1029" type="#_x0000_t202" style="position:absolute;left:0;text-align:left;margin-left:17.85pt;margin-top:3.4pt;width:221.9pt;height:88.25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" strokecolor="white">
                <v:path arrowok="t"/>
                <v:textbox>
                  <w:txbxContent>
                    <w:p w14:paraId="76782D40" w14:textId="77777777" w:rsidR="00A004C4" w:rsidRDefault="00A004C4" w:rsidP="00A004C4">
                      <w:pPr>
                        <w:spacing w:line="240" w:lineRule="auto"/>
                        <w:jc w:val="center"/>
                        <w:rPr>
                          <w:rFonts w:ascii="Wingdings" w:eastAsia="Wingdings" w:hAnsi="Wingdings" w:cs="Wingdings"/>
                          <w:b/>
                          <w:sz w:val="32"/>
                          <w:szCs w:val="32"/>
                        </w:rPr>
                      </w:pPr>
                      <w:r>
                        <w:t>Președintele de ședință,</w:t>
                      </w:r>
                    </w:p>
                    <w:p w14:paraId="7B6CF731" w14:textId="77777777" w:rsidR="00A004C4" w:rsidRDefault="00A004C4" w:rsidP="00A004C4">
                      <w:pPr>
                        <w:spacing w:line="240" w:lineRule="auto"/>
                        <w:jc w:val="center"/>
                        <w:rPr>
                          <w:rFonts w:eastAsia="Arial"/>
                          <w:sz w:val="20"/>
                          <w:szCs w:val="20"/>
                        </w:rPr>
                      </w:pPr>
                      <w:r>
                        <w:rPr>
                          <w:rFonts w:ascii="Wingdings" w:eastAsia="Wingdings" w:hAnsi="Wingdings" w:cs="Wingdings"/>
                          <w:b/>
                          <w:sz w:val="32"/>
                          <w:szCs w:val="32"/>
                        </w:rPr>
                        <w:t></w:t>
                      </w:r>
                      <w:r>
                        <w:rPr>
                          <w:rFonts w:eastAsia="Arial"/>
                          <w:b/>
                          <w:sz w:val="32"/>
                          <w:szCs w:val="32"/>
                        </w:rPr>
                        <w:t xml:space="preserve"> </w:t>
                      </w:r>
                      <w:r>
                        <w:rPr>
                          <w:rFonts w:eastAsia="Arial"/>
                          <w:sz w:val="20"/>
                          <w:szCs w:val="20"/>
                        </w:rPr>
                        <w:t>…………………</w:t>
                      </w:r>
                      <w:r>
                        <w:rPr>
                          <w:sz w:val="20"/>
                          <w:szCs w:val="20"/>
                        </w:rPr>
                        <w:t>.…………………………</w:t>
                      </w:r>
                    </w:p>
                    <w:p w14:paraId="1E541840" w14:textId="77777777" w:rsidR="00A004C4" w:rsidRDefault="00A004C4" w:rsidP="00A004C4">
                      <w:pPr>
                        <w:spacing w:after="0" w:line="240" w:lineRule="auto"/>
                        <w:jc w:val="center"/>
                        <w:rPr>
                          <w:spacing w:val="40"/>
                          <w:sz w:val="20"/>
                          <w:szCs w:val="20"/>
                        </w:rPr>
                      </w:pPr>
                      <w:r>
                        <w:rPr>
                          <w:rFonts w:eastAsia="Arial"/>
                          <w:sz w:val="20"/>
                          <w:szCs w:val="20"/>
                        </w:rPr>
                        <w:t>………………………………………………</w:t>
                      </w:r>
                      <w:r>
                        <w:rPr>
                          <w:sz w:val="20"/>
                          <w:szCs w:val="20"/>
                        </w:rPr>
                        <w:t>..</w:t>
                      </w:r>
                    </w:p>
                    <w:p w14:paraId="1B33160F" w14:textId="77777777" w:rsidR="00A004C4" w:rsidRDefault="00A004C4" w:rsidP="00A004C4">
                      <w:pPr>
                        <w:spacing w:after="0" w:line="240" w:lineRule="auto"/>
                        <w:jc w:val="center"/>
                      </w:pPr>
                      <w:r>
                        <w:rPr>
                          <w:spacing w:val="40"/>
                          <w:sz w:val="20"/>
                          <w:szCs w:val="20"/>
                        </w:rPr>
                        <w:t>(prenumele și numele)</w:t>
                      </w:r>
                    </w:p>
                  </w:txbxContent>
                </v:textbox>
              </v:shape>
            </w:pict>
          </mc:Fallback>
        </mc:AlternateContent>
      </w:r>
      <w:r w:rsidRPr="009A1C30">
        <w:rPr>
          <w:rFonts w:ascii="Times New Roman" w:hAnsi="Times New Roman" w:cs="Times New Roman"/>
          <w:noProof/>
        </w:rPr>
        <mc:AlternateContent>
          <mc:Choice Requires="wps">
            <w:drawing>
              <wp:anchor distT="0" distB="0" distL="114935" distR="114935" simplePos="0" relativeHeight="251659776" behindDoc="0" locked="0" layoutInCell="1" allowOverlap="1" wp14:anchorId="311D668B" wp14:editId="4FF3B345">
                <wp:simplePos x="0" y="0"/>
                <wp:positionH relativeFrom="column">
                  <wp:posOffset>3238500</wp:posOffset>
                </wp:positionH>
                <wp:positionV relativeFrom="paragraph">
                  <wp:posOffset>43815</wp:posOffset>
                </wp:positionV>
                <wp:extent cx="3046730" cy="1486535"/>
                <wp:effectExtent l="0" t="0" r="1270" b="0"/>
                <wp:wrapNone/>
                <wp:docPr id="5" nam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46730" cy="1486535"/>
                        </a:xfrm>
                        <a:prstGeom prst="rect">
                          <a:avLst/>
                        </a:prstGeom>
                        <a:solidFill>
                          <a:srgbClr val="FFFFFF"/>
                        </a:solidFill>
                        <a:ln w="9525">
                          <a:solidFill>
                            <a:srgbClr val="FFFFFF"/>
                          </a:solidFill>
                          <a:miter lim="800000"/>
                          <a:headEnd/>
                          <a:tailEnd/>
                        </a:ln>
                      </wps:spPr>
                      <wps:txbx>
                        <w:txbxContent>
                          <w:p w14:paraId="27A1BAB5" w14:textId="77777777" w:rsidR="00A004C4" w:rsidRDefault="00A004C4" w:rsidP="00A004C4">
                            <w:pPr>
                              <w:jc w:val="center"/>
                            </w:pPr>
                            <w:r>
                              <w:rPr>
                                <w:u w:val="single"/>
                              </w:rPr>
                              <w:t>Contrasemnează:</w:t>
                            </w:r>
                          </w:p>
                          <w:p w14:paraId="02846D8D" w14:textId="77777777" w:rsidR="00A004C4" w:rsidRDefault="00A004C4" w:rsidP="00A004C4">
                            <w:pPr>
                              <w:spacing w:line="240" w:lineRule="auto"/>
                              <w:jc w:val="center"/>
                              <w:rPr>
                                <w:rFonts w:ascii="Wingdings" w:eastAsia="Wingdings" w:hAnsi="Wingdings" w:cs="Wingdings"/>
                                <w:b/>
                              </w:rPr>
                            </w:pPr>
                            <w:r>
                              <w:t xml:space="preserve">Secretarul </w:t>
                            </w:r>
                            <w:r>
                              <w:rPr>
                                <w:spacing w:val="60"/>
                              </w:rPr>
                              <w:t>…………………………</w:t>
                            </w:r>
                          </w:p>
                          <w:p w14:paraId="2D6B6BC0" w14:textId="77777777" w:rsidR="00A004C4" w:rsidRDefault="00A004C4" w:rsidP="00A004C4">
                            <w:pPr>
                              <w:spacing w:line="240" w:lineRule="auto"/>
                              <w:jc w:val="center"/>
                              <w:rPr>
                                <w:rFonts w:eastAsia="Arial"/>
                              </w:rPr>
                            </w:pPr>
                            <w:r>
                              <w:rPr>
                                <w:rFonts w:ascii="Wingdings" w:eastAsia="Wingdings" w:hAnsi="Wingdings" w:cs="Wingdings"/>
                                <w:b/>
                              </w:rPr>
                              <w:t></w:t>
                            </w:r>
                            <w:r>
                              <w:rPr>
                                <w:rFonts w:eastAsia="Arial"/>
                                <w:b/>
                              </w:rPr>
                              <w:t xml:space="preserve"> </w:t>
                            </w:r>
                            <w:r>
                              <w:rPr>
                                <w:rFonts w:eastAsia="Arial"/>
                              </w:rPr>
                              <w:t>……………………………</w:t>
                            </w:r>
                            <w:r>
                              <w:t>.…………</w:t>
                            </w:r>
                          </w:p>
                          <w:p w14:paraId="0D118111" w14:textId="77777777" w:rsidR="00A004C4" w:rsidRDefault="00A004C4" w:rsidP="00A004C4">
                            <w:pPr>
                              <w:spacing w:after="0" w:line="240" w:lineRule="auto"/>
                              <w:jc w:val="center"/>
                              <w:rPr>
                                <w:spacing w:val="40"/>
                                <w:sz w:val="20"/>
                                <w:szCs w:val="20"/>
                              </w:rPr>
                            </w:pPr>
                            <w:r>
                              <w:rPr>
                                <w:rFonts w:eastAsia="Arial"/>
                              </w:rPr>
                              <w:t>……………………………</w:t>
                            </w:r>
                            <w:r>
                              <w:rPr>
                                <w:rFonts w:eastAsia="Arial"/>
                                <w:sz w:val="20"/>
                                <w:szCs w:val="20"/>
                              </w:rPr>
                              <w:t>………………</w:t>
                            </w:r>
                            <w:r>
                              <w:rPr>
                                <w:sz w:val="20"/>
                                <w:szCs w:val="20"/>
                              </w:rPr>
                              <w:t>..</w:t>
                            </w:r>
                          </w:p>
                          <w:p w14:paraId="73912B42" w14:textId="77777777" w:rsidR="00A004C4" w:rsidRDefault="00A004C4" w:rsidP="00A004C4">
                            <w:pPr>
                              <w:spacing w:after="0" w:line="240" w:lineRule="auto"/>
                              <w:jc w:val="center"/>
                            </w:pPr>
                            <w:r>
                              <w:rPr>
                                <w:spacing w:val="40"/>
                                <w:sz w:val="20"/>
                                <w:szCs w:val="20"/>
                              </w:rPr>
                              <w:t>(prenumele și numele)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D668B" id=" 11" o:spid="_x0000_s1030" type="#_x0000_t202" style="position:absolute;left:0;text-align:left;margin-left:255pt;margin-top:3.45pt;width:239.9pt;height:117.05pt;z-index:2516597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" strokecolor="white">
                <v:path arrowok="t"/>
                <v:textbox>
                  <w:txbxContent>
                    <w:p w14:paraId="27A1BAB5" w14:textId="77777777" w:rsidR="00A004C4" w:rsidRDefault="00A004C4" w:rsidP="00A004C4">
                      <w:pPr>
                        <w:jc w:val="center"/>
                      </w:pPr>
                      <w:r>
                        <w:rPr>
                          <w:u w:val="single"/>
                        </w:rPr>
                        <w:t>Contrasemnează:</w:t>
                      </w:r>
                    </w:p>
                    <w:p w14:paraId="02846D8D" w14:textId="77777777" w:rsidR="00A004C4" w:rsidRDefault="00A004C4" w:rsidP="00A004C4">
                      <w:pPr>
                        <w:spacing w:line="240" w:lineRule="auto"/>
                        <w:jc w:val="center"/>
                        <w:rPr>
                          <w:rFonts w:ascii="Wingdings" w:eastAsia="Wingdings" w:hAnsi="Wingdings" w:cs="Wingdings"/>
                          <w:b/>
                        </w:rPr>
                      </w:pPr>
                      <w:r>
                        <w:t xml:space="preserve">Secretarul </w:t>
                      </w:r>
                      <w:r>
                        <w:rPr>
                          <w:spacing w:val="60"/>
                        </w:rPr>
                        <w:t>…………………………</w:t>
                      </w:r>
                    </w:p>
                    <w:p w14:paraId="2D6B6BC0" w14:textId="77777777" w:rsidR="00A004C4" w:rsidRDefault="00A004C4" w:rsidP="00A004C4">
                      <w:pPr>
                        <w:spacing w:line="240" w:lineRule="auto"/>
                        <w:jc w:val="center"/>
                        <w:rPr>
                          <w:rFonts w:eastAsia="Arial"/>
                        </w:rPr>
                      </w:pPr>
                      <w:r>
                        <w:rPr>
                          <w:rFonts w:ascii="Wingdings" w:eastAsia="Wingdings" w:hAnsi="Wingdings" w:cs="Wingdings"/>
                          <w:b/>
                        </w:rPr>
                        <w:t></w:t>
                      </w:r>
                      <w:r>
                        <w:rPr>
                          <w:rFonts w:eastAsia="Arial"/>
                          <w:b/>
                        </w:rPr>
                        <w:t xml:space="preserve"> </w:t>
                      </w:r>
                      <w:r>
                        <w:rPr>
                          <w:rFonts w:eastAsia="Arial"/>
                        </w:rPr>
                        <w:t>……………………………</w:t>
                      </w:r>
                      <w:r>
                        <w:t>.…………</w:t>
                      </w:r>
                    </w:p>
                    <w:p w14:paraId="0D118111" w14:textId="77777777" w:rsidR="00A004C4" w:rsidRDefault="00A004C4" w:rsidP="00A004C4">
                      <w:pPr>
                        <w:spacing w:after="0" w:line="240" w:lineRule="auto"/>
                        <w:jc w:val="center"/>
                        <w:rPr>
                          <w:spacing w:val="40"/>
                          <w:sz w:val="20"/>
                          <w:szCs w:val="20"/>
                        </w:rPr>
                      </w:pPr>
                      <w:r>
                        <w:rPr>
                          <w:rFonts w:eastAsia="Arial"/>
                        </w:rPr>
                        <w:t>……………………………</w:t>
                      </w:r>
                      <w:r>
                        <w:rPr>
                          <w:rFonts w:eastAsia="Arial"/>
                          <w:sz w:val="20"/>
                          <w:szCs w:val="20"/>
                        </w:rPr>
                        <w:t>………………</w:t>
                      </w:r>
                      <w:r>
                        <w:rPr>
                          <w:sz w:val="20"/>
                          <w:szCs w:val="20"/>
                        </w:rPr>
                        <w:t>..</w:t>
                      </w:r>
                    </w:p>
                    <w:p w14:paraId="73912B42" w14:textId="77777777" w:rsidR="00A004C4" w:rsidRDefault="00A004C4" w:rsidP="00A004C4">
                      <w:pPr>
                        <w:spacing w:after="0" w:line="240" w:lineRule="auto"/>
                        <w:jc w:val="center"/>
                      </w:pPr>
                      <w:r>
                        <w:rPr>
                          <w:spacing w:val="40"/>
                          <w:sz w:val="20"/>
                          <w:szCs w:val="20"/>
                        </w:rPr>
                        <w:t>(prenumele și numele)</w:t>
                      </w:r>
                    </w:p>
                  </w:txbxContent>
                </v:textbox>
              </v:shape>
            </w:pict>
          </mc:Fallback>
        </mc:AlternateContent>
      </w:r>
    </w:p>
    <w:p w14:paraId="5F5E6CF3" w14:textId="77777777" w:rsidR="00A004C4" w:rsidRPr="009A1C30" w:rsidRDefault="00A004C4" w:rsidP="00A004C4">
      <w:pPr>
        <w:tabs>
          <w:tab w:val="left" w:pos="6113"/>
        </w:tabs>
        <w:ind w:firstLine="1080"/>
        <w:jc w:val="both"/>
        <w:rPr>
          <w:rFonts w:ascii="Times New Roman" w:hAnsi="Times New Roman" w:cs="Times New Roman"/>
        </w:rPr>
      </w:pPr>
      <w:r w:rsidRPr="009A1C30">
        <w:rPr>
          <w:rFonts w:ascii="Times New Roman" w:hAnsi="Times New Roman" w:cs="Times New Roman"/>
        </w:rPr>
        <w:tab/>
      </w:r>
    </w:p>
    <w:p w14:paraId="448689DC" w14:textId="77777777" w:rsidR="00A004C4" w:rsidRPr="009A1C30" w:rsidRDefault="005F42BD" w:rsidP="00A004C4">
      <w:pPr>
        <w:ind w:firstLine="1080"/>
        <w:jc w:val="both"/>
        <w:rPr>
          <w:rFonts w:ascii="Times New Roman" w:hAnsi="Times New Roman" w:cs="Times New Roman"/>
          <w:b/>
          <w:lang w:eastAsia="ro-RO"/>
        </w:rPr>
      </w:pPr>
      <w:r w:rsidRPr="009A1C30">
        <w:rPr>
          <w:rFonts w:ascii="Times New Roman" w:hAnsi="Times New Roman" w:cs="Times New Roman"/>
          <w:noProof/>
        </w:rPr>
        <mc:AlternateContent>
          <mc:Choice Requires="wps">
            <w:drawing>
              <wp:anchor distT="0" distB="0" distL="114935" distR="114935" simplePos="0" relativeHeight="251660800" behindDoc="0" locked="0" layoutInCell="1" allowOverlap="1" wp14:anchorId="53313090" wp14:editId="2120DDA1">
                <wp:simplePos x="0" y="0"/>
                <wp:positionH relativeFrom="column">
                  <wp:posOffset>0</wp:posOffset>
                </wp:positionH>
                <wp:positionV relativeFrom="paragraph">
                  <wp:posOffset>-2540</wp:posOffset>
                </wp:positionV>
                <wp:extent cx="379730" cy="227330"/>
                <wp:effectExtent l="0" t="0" r="1270" b="1270"/>
                <wp:wrapNone/>
                <wp:docPr id="4" nam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9730" cy="227330"/>
                        </a:xfrm>
                        <a:prstGeom prst="rect">
                          <a:avLst/>
                        </a:prstGeom>
                        <a:solidFill>
                          <a:srgbClr val="FFFFFF"/>
                        </a:solidFill>
                        <a:ln w="9525">
                          <a:solidFill>
                            <a:srgbClr val="000000"/>
                          </a:solidFill>
                          <a:miter lim="800000"/>
                          <a:headEnd/>
                          <a:tailEnd/>
                        </a:ln>
                      </wps:spPr>
                      <wps:txbx>
                        <w:txbxContent>
                          <w:p w14:paraId="5826FFBF" w14:textId="77777777" w:rsidR="00A004C4" w:rsidRDefault="00A004C4" w:rsidP="00A004C4">
                            <w:r>
                              <w:rPr>
                                <w:sz w:val="16"/>
                                <w:szCs w:val="16"/>
                              </w:rPr>
                              <w:t>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13090" id=" 12" o:spid="_x0000_s1031" type="#_x0000_t202" style="position:absolute;left:0;text-align:left;margin-left:0;margin-top:-.2pt;width:29.9pt;height:17.9pt;z-index:2516608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">
                <v:path arrowok="t"/>
                <v:textbox>
                  <w:txbxContent>
                    <w:p w14:paraId="5826FFBF" w14:textId="77777777" w:rsidR="00A004C4" w:rsidRDefault="00A004C4" w:rsidP="00A004C4">
                      <w:r>
                        <w:rPr>
                          <w:sz w:val="16"/>
                          <w:szCs w:val="16"/>
                        </w:rPr>
                        <w:t>L.S.</w:t>
                      </w:r>
                    </w:p>
                  </w:txbxContent>
                </v:textbox>
              </v:shape>
            </w:pict>
          </mc:Fallback>
        </mc:AlternateContent>
      </w:r>
    </w:p>
    <w:p w14:paraId="786396C2" w14:textId="77777777" w:rsidR="00A004C4" w:rsidRPr="009A1C30" w:rsidRDefault="00A004C4" w:rsidP="00A004C4">
      <w:pPr>
        <w:rPr>
          <w:rFonts w:ascii="Times New Roman" w:hAnsi="Times New Roman" w:cs="Times New Roman"/>
          <w:bCs/>
        </w:rPr>
      </w:pPr>
    </w:p>
    <w:p w14:paraId="1F9B8884" w14:textId="77777777" w:rsidR="006D6145" w:rsidRPr="009A1C30" w:rsidRDefault="006D6145" w:rsidP="006D6145">
      <w:pPr>
        <w:spacing w:after="0" w:line="240" w:lineRule="auto"/>
        <w:rPr>
          <w:rFonts w:ascii="Times New Roman" w:eastAsia="Times New Roman" w:hAnsi="Times New Roman" w:cs="Times New Roman"/>
          <w:lang w:eastAsia="ro-RO"/>
        </w:rPr>
      </w:pPr>
    </w:p>
    <w:p w14:paraId="2CD0E321" w14:textId="77777777" w:rsidR="00D7595F" w:rsidRPr="009A1C30" w:rsidRDefault="00D7595F" w:rsidP="006D6145">
      <w:pPr>
        <w:spacing w:after="0" w:line="240" w:lineRule="auto"/>
        <w:rPr>
          <w:rFonts w:ascii="Times New Roman" w:eastAsia="Times New Roman" w:hAnsi="Times New Roman" w:cs="Times New Roman"/>
          <w:lang w:eastAsia="ro-RO"/>
        </w:rPr>
      </w:pPr>
    </w:p>
    <w:p w14:paraId="64A64526" w14:textId="77777777" w:rsidR="006D6145" w:rsidRPr="00EE5270" w:rsidRDefault="006D6145" w:rsidP="006D6145">
      <w:pPr>
        <w:spacing w:after="0" w:line="240" w:lineRule="auto"/>
        <w:jc w:val="both"/>
        <w:rPr>
          <w:rFonts w:ascii="Times New Roman" w:eastAsia="Times New Roman" w:hAnsi="Times New Roman" w:cs="Times New Roman"/>
          <w:i/>
          <w:color w:val="0070C0"/>
          <w:sz w:val="18"/>
          <w:szCs w:val="20"/>
          <w:lang w:eastAsia="ro-RO"/>
        </w:rPr>
      </w:pPr>
      <w:r w:rsidRPr="00EE5270">
        <w:rPr>
          <w:rFonts w:ascii="Times New Roman" w:eastAsia="Times New Roman" w:hAnsi="Times New Roman" w:cs="Times New Roman"/>
          <w:i/>
          <w:color w:val="0070C0"/>
          <w:u w:val="single"/>
          <w:lang w:eastAsia="ro-RO"/>
        </w:rPr>
        <w:t>N</w:t>
      </w:r>
      <w:r w:rsidR="00D7595F" w:rsidRPr="00EE5270">
        <w:rPr>
          <w:rFonts w:ascii="Times New Roman" w:eastAsia="Times New Roman" w:hAnsi="Times New Roman" w:cs="Times New Roman"/>
          <w:i/>
          <w:color w:val="0070C0"/>
          <w:u w:val="single"/>
          <w:lang w:eastAsia="ro-RO"/>
        </w:rPr>
        <w:t>otă</w:t>
      </w:r>
      <w:r w:rsidRPr="00EE5270">
        <w:rPr>
          <w:rFonts w:ascii="Times New Roman" w:eastAsia="Times New Roman" w:hAnsi="Times New Roman" w:cs="Times New Roman"/>
          <w:i/>
          <w:color w:val="0070C0"/>
          <w:lang w:eastAsia="ro-RO"/>
        </w:rPr>
        <w:t>: Prezentul model-cadru se adaptează, în mo</w:t>
      </w:r>
      <w:r w:rsidR="00D7595F" w:rsidRPr="00EE5270">
        <w:rPr>
          <w:rFonts w:ascii="Times New Roman" w:eastAsia="Times New Roman" w:hAnsi="Times New Roman" w:cs="Times New Roman"/>
          <w:i/>
          <w:color w:val="0070C0"/>
          <w:lang w:eastAsia="ro-RO"/>
        </w:rPr>
        <w:t>d</w:t>
      </w:r>
      <w:r w:rsidRPr="00EE5270">
        <w:rPr>
          <w:rFonts w:ascii="Times New Roman" w:eastAsia="Times New Roman" w:hAnsi="Times New Roman" w:cs="Times New Roman"/>
          <w:i/>
          <w:color w:val="0070C0"/>
          <w:lang w:eastAsia="ro-RO"/>
        </w:rPr>
        <w:t xml:space="preserve"> corespunzător, potrivit </w:t>
      </w:r>
      <w:r w:rsidR="00EE5270">
        <w:rPr>
          <w:rFonts w:ascii="Times New Roman" w:eastAsia="Times New Roman" w:hAnsi="Times New Roman" w:cs="Times New Roman"/>
          <w:i/>
          <w:color w:val="0070C0"/>
          <w:lang w:eastAsia="ro-RO"/>
        </w:rPr>
        <w:t>modifică</w:t>
      </w:r>
      <w:r w:rsidR="006B661D" w:rsidRPr="00EE5270">
        <w:rPr>
          <w:rFonts w:ascii="Times New Roman" w:eastAsia="Times New Roman" w:hAnsi="Times New Roman" w:cs="Times New Roman"/>
          <w:i/>
          <w:color w:val="0070C0"/>
          <w:lang w:eastAsia="ro-RO"/>
        </w:rPr>
        <w:t xml:space="preserve">rilor </w:t>
      </w:r>
      <w:r w:rsidRPr="00EE5270">
        <w:rPr>
          <w:rFonts w:ascii="Times New Roman" w:eastAsia="Times New Roman" w:hAnsi="Times New Roman" w:cs="Times New Roman"/>
          <w:i/>
          <w:color w:val="0070C0"/>
          <w:lang w:eastAsia="ro-RO"/>
        </w:rPr>
        <w:t>legislative, precum și situației specifice fiecărei unități administrativ-teritoriale solicitante</w:t>
      </w:r>
      <w:r w:rsidRPr="00EE5270">
        <w:rPr>
          <w:rFonts w:ascii="Times New Roman" w:eastAsia="Times New Roman" w:hAnsi="Times New Roman" w:cs="Times New Roman"/>
          <w:i/>
          <w:color w:val="0070C0"/>
          <w:sz w:val="18"/>
          <w:szCs w:val="20"/>
          <w:lang w:eastAsia="ro-RO"/>
        </w:rPr>
        <w:t xml:space="preserve">. </w:t>
      </w:r>
    </w:p>
    <w:p w14:paraId="59B7ACAD" w14:textId="77777777" w:rsidR="00A004C4" w:rsidRPr="009A1C30" w:rsidRDefault="00A004C4" w:rsidP="00A004C4">
      <w:pPr>
        <w:rPr>
          <w:rFonts w:ascii="Times New Roman" w:hAnsi="Times New Roman" w:cs="Times New Roman"/>
          <w:bCs/>
          <w:color w:val="FF0000"/>
        </w:rPr>
      </w:pPr>
    </w:p>
    <w:p w14:paraId="76685BEF" w14:textId="77777777" w:rsidR="00170B06" w:rsidRPr="009A1C30" w:rsidRDefault="00170B06" w:rsidP="00170B06">
      <w:pPr>
        <w:spacing w:after="0" w:line="240" w:lineRule="auto"/>
        <w:jc w:val="both"/>
        <w:rPr>
          <w:rFonts w:ascii="Times New Roman" w:eastAsia="Arial" w:hAnsi="Times New Roman" w:cs="Times New Roman"/>
        </w:rPr>
      </w:pPr>
    </w:p>
    <w:p w14:paraId="1C9BE007" w14:textId="77777777" w:rsidR="00170B06" w:rsidRPr="009A1C30" w:rsidRDefault="00170B06" w:rsidP="009605AA">
      <w:pPr>
        <w:spacing w:after="0" w:line="240" w:lineRule="auto"/>
        <w:jc w:val="both"/>
        <w:rPr>
          <w:rFonts w:ascii="Times New Roman" w:hAnsi="Times New Roman" w:cs="Times New Roman"/>
          <w:sz w:val="18"/>
        </w:rPr>
      </w:pPr>
    </w:p>
    <w:p w14:paraId="22EE3E4B" w14:textId="77777777" w:rsidR="00170B06" w:rsidRPr="009A1C30" w:rsidRDefault="00170B06" w:rsidP="009605AA">
      <w:pPr>
        <w:spacing w:after="0" w:line="240" w:lineRule="auto"/>
        <w:jc w:val="both"/>
        <w:rPr>
          <w:rFonts w:ascii="Times New Roman" w:hAnsi="Times New Roman" w:cs="Times New Roman"/>
          <w:sz w:val="18"/>
        </w:rPr>
      </w:pPr>
    </w:p>
    <w:p w14:paraId="28D87D3E" w14:textId="77777777" w:rsidR="004259BB" w:rsidRPr="009A1C30" w:rsidRDefault="004259BB" w:rsidP="009605AA">
      <w:pPr>
        <w:spacing w:after="0" w:line="240" w:lineRule="auto"/>
        <w:jc w:val="both"/>
        <w:rPr>
          <w:rFonts w:ascii="Times New Roman" w:hAnsi="Times New Roman" w:cs="Times New Roman"/>
          <w:sz w:val="18"/>
        </w:rPr>
      </w:pPr>
    </w:p>
    <w:bookmarkEnd w:id="5"/>
    <w:p w14:paraId="14497DA1" w14:textId="77777777" w:rsidR="00D828BD" w:rsidRPr="009A1C30" w:rsidRDefault="00D828BD" w:rsidP="00FF0A5B">
      <w:pPr>
        <w:rPr>
          <w:rFonts w:ascii="Times New Roman" w:hAnsi="Times New Roman" w:cs="Times New Roman"/>
        </w:rPr>
      </w:pPr>
    </w:p>
    <w:sectPr w:rsidR="00D828BD" w:rsidRPr="009A1C30" w:rsidSect="00EE5270">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BBD00" w14:textId="77777777" w:rsidR="00A1694F" w:rsidRDefault="00A1694F" w:rsidP="00BF779F">
      <w:pPr>
        <w:spacing w:after="0" w:line="240" w:lineRule="auto"/>
      </w:pPr>
      <w:r>
        <w:separator/>
      </w:r>
    </w:p>
  </w:endnote>
  <w:endnote w:type="continuationSeparator" w:id="0">
    <w:p w14:paraId="3C257ECF" w14:textId="77777777" w:rsidR="00A1694F" w:rsidRDefault="00A1694F" w:rsidP="00BF7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86B1" w14:textId="77777777" w:rsidR="005F42BD" w:rsidRDefault="005F42BD">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BCB6" w14:textId="77777777" w:rsidR="005F42BD" w:rsidRDefault="005F42BD">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8536" w14:textId="77777777" w:rsidR="005F42BD" w:rsidRDefault="005F42B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D51EE" w14:textId="77777777" w:rsidR="00A1694F" w:rsidRDefault="00A1694F" w:rsidP="00BF779F">
      <w:pPr>
        <w:spacing w:after="0" w:line="240" w:lineRule="auto"/>
      </w:pPr>
      <w:r>
        <w:separator/>
      </w:r>
    </w:p>
  </w:footnote>
  <w:footnote w:type="continuationSeparator" w:id="0">
    <w:p w14:paraId="7463682E" w14:textId="77777777" w:rsidR="00A1694F" w:rsidRDefault="00A1694F" w:rsidP="00BF7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961E" w14:textId="77777777" w:rsidR="005F42BD" w:rsidRDefault="005F42BD">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3EBA5" w14:textId="77777777" w:rsidR="005F42BD" w:rsidRDefault="005F42BD">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3B2F" w14:textId="77777777" w:rsidR="005F42BD" w:rsidRDefault="005F42B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1"/>
    <w:lvl w:ilvl="0">
      <w:start w:val="1"/>
      <w:numFmt w:val="none"/>
      <w:pStyle w:val="Titlu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2"/>
    <w:lvl w:ilvl="0">
      <w:start w:val="1"/>
      <w:numFmt w:val="lowerLetter"/>
      <w:lvlText w:val="%1)"/>
      <w:lvlJc w:val="left"/>
      <w:pPr>
        <w:tabs>
          <w:tab w:val="num" w:pos="0"/>
        </w:tabs>
        <w:ind w:left="1095" w:hanging="375"/>
      </w:pPr>
      <w:rPr>
        <w:rFonts w:ascii="Arial" w:hAnsi="Arial" w:cs="Arial"/>
        <w:color w:val="000000"/>
        <w:lang w:val="ro-RO"/>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2126" w:hanging="1275"/>
      </w:pPr>
      <w:rPr>
        <w:rFonts w:eastAsia="Times New Roman"/>
        <w:color w:val="000000"/>
        <w:lang w:eastAsia="ro-RO"/>
      </w:rPr>
    </w:lvl>
  </w:abstractNum>
  <w:abstractNum w:abstractNumId="4" w15:restartNumberingAfterBreak="0">
    <w:nsid w:val="00000005"/>
    <w:multiLevelType w:val="singleLevel"/>
    <w:tmpl w:val="F1588744"/>
    <w:name w:val="WW8Num6"/>
    <w:lvl w:ilvl="0">
      <w:start w:val="2"/>
      <w:numFmt w:val="decimal"/>
      <w:lvlText w:val="(%1)"/>
      <w:lvlJc w:val="left"/>
      <w:pPr>
        <w:tabs>
          <w:tab w:val="num" w:pos="720"/>
        </w:tabs>
        <w:ind w:left="720" w:hanging="360"/>
      </w:pPr>
      <w:rPr>
        <w:rFonts w:ascii="Arial" w:eastAsia="Calibri" w:hAnsi="Arial" w:cs="Arial" w:hint="default"/>
        <w:color w:val="000000"/>
      </w:rPr>
    </w:lvl>
  </w:abstractNum>
  <w:abstractNum w:abstractNumId="5" w15:restartNumberingAfterBreak="0">
    <w:nsid w:val="2E147CDD"/>
    <w:multiLevelType w:val="hybridMultilevel"/>
    <w:tmpl w:val="DBF03B90"/>
    <w:lvl w:ilvl="0" w:tplc="0418000F">
      <w:start w:val="1"/>
      <w:numFmt w:val="decimal"/>
      <w:lvlText w:val="%1."/>
      <w:lvlJc w:val="left"/>
      <w:pPr>
        <w:ind w:left="502"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9CC0BD0"/>
    <w:multiLevelType w:val="hybridMultilevel"/>
    <w:tmpl w:val="EFEA7AB4"/>
    <w:lvl w:ilvl="0" w:tplc="C39264BA">
      <w:start w:val="1"/>
      <w:numFmt w:val="lowerLetter"/>
      <w:lvlText w:val="%1)"/>
      <w:lvlJc w:val="left"/>
      <w:pPr>
        <w:ind w:left="1494" w:hanging="360"/>
      </w:pPr>
      <w:rPr>
        <w:rFonts w:ascii="Arial" w:eastAsia="Times New Roman" w:hAnsi="Arial" w:cs="Arial"/>
        <w:color w:val="auto"/>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7" w15:restartNumberingAfterBreak="0">
    <w:nsid w:val="4E416934"/>
    <w:multiLevelType w:val="hybridMultilevel"/>
    <w:tmpl w:val="3A728B78"/>
    <w:lvl w:ilvl="0" w:tplc="04180011">
      <w:start w:val="1"/>
      <w:numFmt w:val="decimal"/>
      <w:lvlText w:val="%1)"/>
      <w:lvlJc w:val="left"/>
      <w:pPr>
        <w:ind w:left="720" w:hanging="360"/>
      </w:pPr>
      <w:rPr>
        <w:vertAlign w:val="superscript"/>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8" w15:restartNumberingAfterBreak="0">
    <w:nsid w:val="79237DD0"/>
    <w:multiLevelType w:val="hybridMultilevel"/>
    <w:tmpl w:val="C0809A88"/>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79B31928"/>
    <w:multiLevelType w:val="hybridMultilevel"/>
    <w:tmpl w:val="962A3AF8"/>
    <w:lvl w:ilvl="0" w:tplc="04180017">
      <w:start w:val="1"/>
      <w:numFmt w:val="lowerLetter"/>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num w:numId="1" w16cid:durableId="404886443">
    <w:abstractNumId w:val="0"/>
  </w:num>
  <w:num w:numId="2" w16cid:durableId="1903054680">
    <w:abstractNumId w:val="1"/>
  </w:num>
  <w:num w:numId="3" w16cid:durableId="139929550">
    <w:abstractNumId w:val="2"/>
  </w:num>
  <w:num w:numId="4" w16cid:durableId="1420787242">
    <w:abstractNumId w:val="3"/>
  </w:num>
  <w:num w:numId="5" w16cid:durableId="254050095">
    <w:abstractNumId w:val="4"/>
  </w:num>
  <w:num w:numId="6" w16cid:durableId="13977064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92315041">
    <w:abstractNumId w:val="7"/>
  </w:num>
  <w:num w:numId="8" w16cid:durableId="358241425">
    <w:abstractNumId w:val="5"/>
  </w:num>
  <w:num w:numId="9" w16cid:durableId="1676759062">
    <w:abstractNumId w:val="9"/>
  </w:num>
  <w:num w:numId="10" w16cid:durableId="1435053504">
    <w:abstractNumId w:val="6"/>
  </w:num>
  <w:num w:numId="11" w16cid:durableId="5247568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5DC"/>
    <w:rsid w:val="00086BEA"/>
    <w:rsid w:val="00097A13"/>
    <w:rsid w:val="000B2A63"/>
    <w:rsid w:val="000B5BEF"/>
    <w:rsid w:val="000D1054"/>
    <w:rsid w:val="00114671"/>
    <w:rsid w:val="00134AF5"/>
    <w:rsid w:val="00140594"/>
    <w:rsid w:val="00154AD5"/>
    <w:rsid w:val="00170B06"/>
    <w:rsid w:val="0017434A"/>
    <w:rsid w:val="0019781D"/>
    <w:rsid w:val="001A5A67"/>
    <w:rsid w:val="001C40B6"/>
    <w:rsid w:val="001D33E8"/>
    <w:rsid w:val="001E26C7"/>
    <w:rsid w:val="001F69EF"/>
    <w:rsid w:val="00212F8B"/>
    <w:rsid w:val="0024241C"/>
    <w:rsid w:val="00267F0F"/>
    <w:rsid w:val="0027438F"/>
    <w:rsid w:val="002750AA"/>
    <w:rsid w:val="00281294"/>
    <w:rsid w:val="002B1851"/>
    <w:rsid w:val="002B5240"/>
    <w:rsid w:val="002F742F"/>
    <w:rsid w:val="00303705"/>
    <w:rsid w:val="00326E79"/>
    <w:rsid w:val="00330BFE"/>
    <w:rsid w:val="003456A3"/>
    <w:rsid w:val="00367BB4"/>
    <w:rsid w:val="00370094"/>
    <w:rsid w:val="003D65F9"/>
    <w:rsid w:val="00413914"/>
    <w:rsid w:val="00424CAD"/>
    <w:rsid w:val="004259BB"/>
    <w:rsid w:val="00432733"/>
    <w:rsid w:val="004417B2"/>
    <w:rsid w:val="004470D5"/>
    <w:rsid w:val="004530FD"/>
    <w:rsid w:val="00467318"/>
    <w:rsid w:val="00471411"/>
    <w:rsid w:val="00485B4D"/>
    <w:rsid w:val="004906B2"/>
    <w:rsid w:val="004A353F"/>
    <w:rsid w:val="004A6AEB"/>
    <w:rsid w:val="004A70BF"/>
    <w:rsid w:val="004B1D34"/>
    <w:rsid w:val="004B24DC"/>
    <w:rsid w:val="004B349A"/>
    <w:rsid w:val="004D00B1"/>
    <w:rsid w:val="004D350A"/>
    <w:rsid w:val="004E44CF"/>
    <w:rsid w:val="00513843"/>
    <w:rsid w:val="00525E96"/>
    <w:rsid w:val="00526BB6"/>
    <w:rsid w:val="005353AB"/>
    <w:rsid w:val="00536C09"/>
    <w:rsid w:val="00541CA7"/>
    <w:rsid w:val="005560FE"/>
    <w:rsid w:val="005908F2"/>
    <w:rsid w:val="00591808"/>
    <w:rsid w:val="00597A05"/>
    <w:rsid w:val="005A03FB"/>
    <w:rsid w:val="005A6800"/>
    <w:rsid w:val="005F42BD"/>
    <w:rsid w:val="005F5E40"/>
    <w:rsid w:val="00600A7B"/>
    <w:rsid w:val="00614A06"/>
    <w:rsid w:val="0061570B"/>
    <w:rsid w:val="00621583"/>
    <w:rsid w:val="0063551A"/>
    <w:rsid w:val="006539A9"/>
    <w:rsid w:val="0065588E"/>
    <w:rsid w:val="0067077B"/>
    <w:rsid w:val="00671AF0"/>
    <w:rsid w:val="00675BC9"/>
    <w:rsid w:val="00677A2D"/>
    <w:rsid w:val="00681D49"/>
    <w:rsid w:val="00685618"/>
    <w:rsid w:val="00687FF5"/>
    <w:rsid w:val="006B661D"/>
    <w:rsid w:val="006D6145"/>
    <w:rsid w:val="006E4621"/>
    <w:rsid w:val="006E5D6B"/>
    <w:rsid w:val="006F188E"/>
    <w:rsid w:val="0070268E"/>
    <w:rsid w:val="00715660"/>
    <w:rsid w:val="0074070D"/>
    <w:rsid w:val="007414BF"/>
    <w:rsid w:val="007A3B73"/>
    <w:rsid w:val="007D6F10"/>
    <w:rsid w:val="008276CA"/>
    <w:rsid w:val="00830803"/>
    <w:rsid w:val="0086213C"/>
    <w:rsid w:val="008903F2"/>
    <w:rsid w:val="00896AD4"/>
    <w:rsid w:val="008A49E3"/>
    <w:rsid w:val="008A63D4"/>
    <w:rsid w:val="008B2661"/>
    <w:rsid w:val="008D6AF9"/>
    <w:rsid w:val="008E1E97"/>
    <w:rsid w:val="008E6905"/>
    <w:rsid w:val="00914D0E"/>
    <w:rsid w:val="00920E47"/>
    <w:rsid w:val="009232CF"/>
    <w:rsid w:val="00923B92"/>
    <w:rsid w:val="009266C8"/>
    <w:rsid w:val="00937181"/>
    <w:rsid w:val="00941DC6"/>
    <w:rsid w:val="0095722B"/>
    <w:rsid w:val="009605AA"/>
    <w:rsid w:val="009625DC"/>
    <w:rsid w:val="00970285"/>
    <w:rsid w:val="0097539F"/>
    <w:rsid w:val="00995459"/>
    <w:rsid w:val="009A1C30"/>
    <w:rsid w:val="009C6DEF"/>
    <w:rsid w:val="009D3304"/>
    <w:rsid w:val="009E358E"/>
    <w:rsid w:val="00A004C4"/>
    <w:rsid w:val="00A03DC9"/>
    <w:rsid w:val="00A0619F"/>
    <w:rsid w:val="00A1694F"/>
    <w:rsid w:val="00A40A48"/>
    <w:rsid w:val="00A65446"/>
    <w:rsid w:val="00A822BA"/>
    <w:rsid w:val="00A84028"/>
    <w:rsid w:val="00A84469"/>
    <w:rsid w:val="00AD44DB"/>
    <w:rsid w:val="00AD4959"/>
    <w:rsid w:val="00B06489"/>
    <w:rsid w:val="00B23BD3"/>
    <w:rsid w:val="00B3209D"/>
    <w:rsid w:val="00B328B7"/>
    <w:rsid w:val="00B411E6"/>
    <w:rsid w:val="00B61942"/>
    <w:rsid w:val="00B665C1"/>
    <w:rsid w:val="00B76BD2"/>
    <w:rsid w:val="00B83C7A"/>
    <w:rsid w:val="00B928F8"/>
    <w:rsid w:val="00BB6158"/>
    <w:rsid w:val="00BD2062"/>
    <w:rsid w:val="00BD310A"/>
    <w:rsid w:val="00BD7BC8"/>
    <w:rsid w:val="00BF1E7A"/>
    <w:rsid w:val="00BF779F"/>
    <w:rsid w:val="00C06D6E"/>
    <w:rsid w:val="00C20C1D"/>
    <w:rsid w:val="00C52A7D"/>
    <w:rsid w:val="00C61343"/>
    <w:rsid w:val="00C86C05"/>
    <w:rsid w:val="00CA1570"/>
    <w:rsid w:val="00CA40D0"/>
    <w:rsid w:val="00CA7323"/>
    <w:rsid w:val="00CF6A95"/>
    <w:rsid w:val="00D0066F"/>
    <w:rsid w:val="00D2033B"/>
    <w:rsid w:val="00D4249E"/>
    <w:rsid w:val="00D43C4A"/>
    <w:rsid w:val="00D66DED"/>
    <w:rsid w:val="00D670BA"/>
    <w:rsid w:val="00D70C52"/>
    <w:rsid w:val="00D7595F"/>
    <w:rsid w:val="00D828BD"/>
    <w:rsid w:val="00D83BBE"/>
    <w:rsid w:val="00DA40F0"/>
    <w:rsid w:val="00DD74C5"/>
    <w:rsid w:val="00E27836"/>
    <w:rsid w:val="00E27ED1"/>
    <w:rsid w:val="00E401BB"/>
    <w:rsid w:val="00E70E34"/>
    <w:rsid w:val="00E72915"/>
    <w:rsid w:val="00E72FE0"/>
    <w:rsid w:val="00EA75D2"/>
    <w:rsid w:val="00EB4C09"/>
    <w:rsid w:val="00EC435D"/>
    <w:rsid w:val="00EE5270"/>
    <w:rsid w:val="00EE7AFE"/>
    <w:rsid w:val="00EF4A88"/>
    <w:rsid w:val="00F03A88"/>
    <w:rsid w:val="00F15E04"/>
    <w:rsid w:val="00F3467B"/>
    <w:rsid w:val="00F37142"/>
    <w:rsid w:val="00F43785"/>
    <w:rsid w:val="00F6273D"/>
    <w:rsid w:val="00F97C37"/>
    <w:rsid w:val="00FF0A5B"/>
    <w:rsid w:val="00FF0E3E"/>
    <w:rsid w:val="00FF5176"/>
    <w:rsid w:val="00FF79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A7B99EA"/>
  <w15:chartTrackingRefBased/>
  <w15:docId w15:val="{26C3835C-2973-5F46-9E0C-F7C38B090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Arial" w:eastAsia="Calibri" w:hAnsi="Arial" w:cs="Arial"/>
      <w:sz w:val="24"/>
      <w:szCs w:val="24"/>
      <w:lang w:eastAsia="zh-CN"/>
    </w:rPr>
  </w:style>
  <w:style w:type="paragraph" w:styleId="Titlu1">
    <w:name w:val="heading 1"/>
    <w:basedOn w:val="Normal"/>
    <w:next w:val="Normal"/>
    <w:qFormat/>
    <w:pPr>
      <w:keepNext/>
      <w:numPr>
        <w:numId w:val="2"/>
      </w:numPr>
      <w:spacing w:after="0" w:line="240" w:lineRule="auto"/>
      <w:jc w:val="center"/>
      <w:outlineLvl w:val="0"/>
    </w:pPr>
    <w:rPr>
      <w:rFonts w:ascii="Arial Black" w:eastAsia="Times New Roman" w:hAnsi="Arial Black" w:cs="Arial Black"/>
      <w:b/>
      <w:bCs/>
      <w:sz w:val="32"/>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Arial"/>
      <w:color w:val="000000"/>
      <w:lang w:val="ro-RO"/>
    </w:rPr>
  </w:style>
  <w:style w:type="character" w:customStyle="1" w:styleId="WW8Num3z0">
    <w:name w:val="WW8Num3z0"/>
    <w:rPr>
      <w:rFonts w:eastAsia="Calibri"/>
      <w:b/>
      <w:color w:val="000000"/>
    </w:rPr>
  </w:style>
  <w:style w:type="character" w:customStyle="1" w:styleId="WW8Num4z0">
    <w:name w:val="WW8Num4z0"/>
    <w:rPr>
      <w:rFonts w:eastAsia="Times New Roman"/>
      <w:color w:val="000000"/>
      <w:lang w:eastAsia="ro-RO"/>
    </w:rPr>
  </w:style>
  <w:style w:type="character" w:customStyle="1" w:styleId="WW8Num5z0">
    <w:name w:val="WW8Num5z0"/>
    <w:rPr>
      <w:rFonts w:eastAsia="Calibri"/>
      <w:color w:val="00000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eastAsia="Calibri"/>
      <w:color w:val="000000"/>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DefaultParagraphFont1">
    <w:name w:val="Default Paragraph Font1"/>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DefaultParagraphFont">
    <w:name w:val="WW-Default Paragraph Font"/>
  </w:style>
  <w:style w:type="character" w:customStyle="1" w:styleId="CharChar1">
    <w:name w:val="Char Char1"/>
    <w:rPr>
      <w:rFonts w:ascii="Courier New" w:eastAsia="Times New Roman" w:hAnsi="Courier New" w:cs="Courier New"/>
      <w:sz w:val="20"/>
      <w:szCs w:val="20"/>
    </w:rPr>
  </w:style>
  <w:style w:type="character" w:customStyle="1" w:styleId="paragraf1">
    <w:name w:val="paragraf1"/>
    <w:rPr>
      <w:shd w:val="clear" w:color="auto" w:fill="auto"/>
    </w:rPr>
  </w:style>
  <w:style w:type="character" w:styleId="Hyperlink">
    <w:name w:val="Hyperlink"/>
    <w:rPr>
      <w:color w:val="0000FF"/>
      <w:u w:val="single"/>
    </w:rPr>
  </w:style>
  <w:style w:type="character" w:customStyle="1" w:styleId="articol1">
    <w:name w:val="articol1"/>
    <w:rPr>
      <w:b/>
      <w:bCs/>
      <w:color w:val="009500"/>
    </w:rPr>
  </w:style>
  <w:style w:type="character" w:customStyle="1" w:styleId="litera1">
    <w:name w:val="litera1"/>
    <w:rPr>
      <w:b/>
      <w:bCs/>
      <w:color w:val="000000"/>
    </w:rPr>
  </w:style>
  <w:style w:type="character" w:customStyle="1" w:styleId="tabel1">
    <w:name w:val="tabel1"/>
    <w:rPr>
      <w:rFonts w:ascii="Courier New" w:hAnsi="Courier New" w:cs="Courier New"/>
      <w:color w:val="000000"/>
      <w:sz w:val="20"/>
      <w:szCs w:val="20"/>
      <w:shd w:val="clear" w:color="auto" w:fill="auto"/>
    </w:rPr>
  </w:style>
  <w:style w:type="character" w:customStyle="1" w:styleId="nota1">
    <w:name w:val="nota1"/>
    <w:rPr>
      <w:b/>
      <w:bCs/>
      <w:color w:val="000000"/>
    </w:rPr>
  </w:style>
  <w:style w:type="character" w:customStyle="1" w:styleId="CharChar2">
    <w:name w:val="Char Char2"/>
    <w:rPr>
      <w:rFonts w:ascii="Arial Black" w:eastAsia="Times New Roman" w:hAnsi="Arial Black" w:cs="Arial Black"/>
      <w:b/>
      <w:bCs/>
      <w:sz w:val="32"/>
      <w:szCs w:val="28"/>
    </w:rPr>
  </w:style>
  <w:style w:type="character" w:customStyle="1" w:styleId="CharChar">
    <w:name w:val="Char Char"/>
    <w:rPr>
      <w:rFonts w:ascii="Tahoma" w:hAnsi="Tahoma" w:cs="Tahoma"/>
      <w:sz w:val="16"/>
      <w:szCs w:val="16"/>
    </w:rPr>
  </w:style>
  <w:style w:type="paragraph" w:customStyle="1" w:styleId="Heading">
    <w:name w:val="Heading"/>
    <w:basedOn w:val="Normal"/>
    <w:next w:val="Corptext"/>
    <w:pPr>
      <w:keepNext/>
      <w:spacing w:before="240" w:after="120"/>
    </w:pPr>
    <w:rPr>
      <w:rFonts w:ascii="Liberation Sans" w:eastAsia="Microsoft YaHei" w:hAnsi="Liberation Sans" w:cs="Mangal"/>
      <w:sz w:val="28"/>
      <w:szCs w:val="28"/>
    </w:rPr>
  </w:style>
  <w:style w:type="paragraph" w:styleId="Corptext">
    <w:name w:val="Body Text"/>
    <w:basedOn w:val="Normal"/>
    <w:pPr>
      <w:spacing w:after="140" w:line="288" w:lineRule="auto"/>
    </w:pPr>
  </w:style>
  <w:style w:type="paragraph" w:styleId="List">
    <w:name w:val="List"/>
    <w:basedOn w:val="Corptext"/>
    <w:rPr>
      <w:rFonts w:cs="Mangal"/>
    </w:rPr>
  </w:style>
  <w:style w:type="paragraph" w:styleId="Legend">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customStyle="1" w:styleId="HTMLPreformatted1">
    <w:name w:val="HTML Preformatted1"/>
    <w:basedOn w:val="Normal"/>
    <w:pPr>
      <w:spacing w:after="0" w:line="240" w:lineRule="auto"/>
    </w:pPr>
    <w:rPr>
      <w:rFonts w:ascii="Courier New" w:eastAsia="Times New Roman" w:hAnsi="Courier New" w:cs="Courier New"/>
      <w:sz w:val="20"/>
      <w:szCs w:val="20"/>
    </w:rPr>
  </w:style>
  <w:style w:type="paragraph" w:customStyle="1" w:styleId="BalloonText1">
    <w:name w:val="Balloon Text1"/>
    <w:basedOn w:val="Normal"/>
    <w:pPr>
      <w:spacing w:after="0" w:line="240" w:lineRule="auto"/>
    </w:pPr>
    <w:rPr>
      <w:rFonts w:ascii="Tahoma" w:hAnsi="Tahoma" w:cs="Tahoma"/>
      <w:sz w:val="16"/>
      <w:szCs w:val="16"/>
    </w:rPr>
  </w:style>
  <w:style w:type="paragraph" w:styleId="Listparagraf">
    <w:name w:val="List Paragraph"/>
    <w:basedOn w:val="Normal"/>
    <w:qFormat/>
    <w:pPr>
      <w:ind w:left="720"/>
      <w:contextualSpacing/>
    </w:pPr>
  </w:style>
  <w:style w:type="paragraph" w:customStyle="1" w:styleId="DefaultText">
    <w:name w:val="Default Text"/>
    <w:basedOn w:val="Normal"/>
    <w:pPr>
      <w:autoSpaceDE w:val="0"/>
      <w:spacing w:after="0" w:line="240" w:lineRule="auto"/>
    </w:pPr>
    <w:rPr>
      <w:rFonts w:ascii="Times New Roman" w:eastAsia="Times New Roman" w:hAnsi="Times New Roman" w:cs="Times New Roman"/>
      <w:lang w:val="en-US"/>
    </w:rPr>
  </w:style>
  <w:style w:type="paragraph" w:customStyle="1" w:styleId="FrameContents">
    <w:name w:val="Frame Contents"/>
    <w:basedOn w:val="Normal"/>
  </w:style>
  <w:style w:type="table" w:styleId="Tabelgril">
    <w:name w:val="Table Grid"/>
    <w:basedOn w:val="TabelNormal"/>
    <w:uiPriority w:val="39"/>
    <w:rsid w:val="001146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BF779F"/>
    <w:pPr>
      <w:tabs>
        <w:tab w:val="center" w:pos="4536"/>
        <w:tab w:val="right" w:pos="9072"/>
      </w:tabs>
    </w:pPr>
    <w:rPr>
      <w:rFonts w:cs="Times New Roman"/>
      <w:lang w:val="x-none"/>
    </w:rPr>
  </w:style>
  <w:style w:type="character" w:customStyle="1" w:styleId="AntetCaracter">
    <w:name w:val="Antet Caracter"/>
    <w:link w:val="Antet"/>
    <w:uiPriority w:val="99"/>
    <w:rsid w:val="00BF779F"/>
    <w:rPr>
      <w:rFonts w:ascii="Arial" w:eastAsia="Calibri" w:hAnsi="Arial" w:cs="Arial"/>
      <w:sz w:val="24"/>
      <w:szCs w:val="24"/>
      <w:lang w:eastAsia="zh-CN"/>
    </w:rPr>
  </w:style>
  <w:style w:type="paragraph" w:styleId="Subsol">
    <w:name w:val="footer"/>
    <w:basedOn w:val="Normal"/>
    <w:link w:val="SubsolCaracter"/>
    <w:uiPriority w:val="99"/>
    <w:unhideWhenUsed/>
    <w:rsid w:val="00BF779F"/>
    <w:pPr>
      <w:tabs>
        <w:tab w:val="center" w:pos="4536"/>
        <w:tab w:val="right" w:pos="9072"/>
      </w:tabs>
    </w:pPr>
    <w:rPr>
      <w:rFonts w:cs="Times New Roman"/>
      <w:lang w:val="x-none"/>
    </w:rPr>
  </w:style>
  <w:style w:type="character" w:customStyle="1" w:styleId="SubsolCaracter">
    <w:name w:val="Subsol Caracter"/>
    <w:link w:val="Subsol"/>
    <w:uiPriority w:val="99"/>
    <w:rsid w:val="00BF779F"/>
    <w:rPr>
      <w:rFonts w:ascii="Arial" w:eastAsia="Calibri" w:hAnsi="Arial" w:cs="Arial"/>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364909">
      <w:bodyDiv w:val="1"/>
      <w:marLeft w:val="0"/>
      <w:marRight w:val="0"/>
      <w:marTop w:val="0"/>
      <w:marBottom w:val="0"/>
      <w:divBdr>
        <w:top w:val="none" w:sz="0" w:space="0" w:color="auto"/>
        <w:left w:val="none" w:sz="0" w:space="0" w:color="auto"/>
        <w:bottom w:val="none" w:sz="0" w:space="0" w:color="auto"/>
        <w:right w:val="none" w:sz="0" w:space="0" w:color="auto"/>
      </w:divBdr>
      <w:divsChild>
        <w:div w:id="48502465">
          <w:marLeft w:val="0"/>
          <w:marRight w:val="0"/>
          <w:marTop w:val="0"/>
          <w:marBottom w:val="0"/>
          <w:divBdr>
            <w:top w:val="none" w:sz="0" w:space="0" w:color="auto"/>
            <w:left w:val="none" w:sz="0" w:space="0" w:color="auto"/>
            <w:bottom w:val="none" w:sz="0" w:space="0" w:color="auto"/>
            <w:right w:val="none" w:sz="0" w:space="0" w:color="auto"/>
          </w:divBdr>
        </w:div>
        <w:div w:id="119496767">
          <w:marLeft w:val="0"/>
          <w:marRight w:val="0"/>
          <w:marTop w:val="0"/>
          <w:marBottom w:val="0"/>
          <w:divBdr>
            <w:top w:val="none" w:sz="0" w:space="0" w:color="auto"/>
            <w:left w:val="none" w:sz="0" w:space="0" w:color="auto"/>
            <w:bottom w:val="none" w:sz="0" w:space="0" w:color="auto"/>
            <w:right w:val="none" w:sz="0" w:space="0" w:color="auto"/>
          </w:divBdr>
        </w:div>
        <w:div w:id="167328598">
          <w:marLeft w:val="0"/>
          <w:marRight w:val="0"/>
          <w:marTop w:val="0"/>
          <w:marBottom w:val="0"/>
          <w:divBdr>
            <w:top w:val="none" w:sz="0" w:space="0" w:color="auto"/>
            <w:left w:val="none" w:sz="0" w:space="0" w:color="auto"/>
            <w:bottom w:val="none" w:sz="0" w:space="0" w:color="auto"/>
            <w:right w:val="none" w:sz="0" w:space="0" w:color="auto"/>
          </w:divBdr>
        </w:div>
        <w:div w:id="758402480">
          <w:marLeft w:val="0"/>
          <w:marRight w:val="0"/>
          <w:marTop w:val="0"/>
          <w:marBottom w:val="0"/>
          <w:divBdr>
            <w:top w:val="none" w:sz="0" w:space="0" w:color="auto"/>
            <w:left w:val="none" w:sz="0" w:space="0" w:color="auto"/>
            <w:bottom w:val="none" w:sz="0" w:space="0" w:color="auto"/>
            <w:right w:val="none" w:sz="0" w:space="0" w:color="auto"/>
          </w:divBdr>
        </w:div>
        <w:div w:id="1478456121">
          <w:marLeft w:val="0"/>
          <w:marRight w:val="0"/>
          <w:marTop w:val="0"/>
          <w:marBottom w:val="0"/>
          <w:divBdr>
            <w:top w:val="none" w:sz="0" w:space="0" w:color="auto"/>
            <w:left w:val="none" w:sz="0" w:space="0" w:color="auto"/>
            <w:bottom w:val="none" w:sz="0" w:space="0" w:color="auto"/>
            <w:right w:val="none" w:sz="0" w:space="0" w:color="auto"/>
          </w:divBdr>
        </w:div>
        <w:div w:id="1590313658">
          <w:marLeft w:val="0"/>
          <w:marRight w:val="0"/>
          <w:marTop w:val="0"/>
          <w:marBottom w:val="0"/>
          <w:divBdr>
            <w:top w:val="none" w:sz="0" w:space="0" w:color="auto"/>
            <w:left w:val="none" w:sz="0" w:space="0" w:color="auto"/>
            <w:bottom w:val="none" w:sz="0" w:space="0" w:color="auto"/>
            <w:right w:val="none" w:sz="0" w:space="0" w:color="auto"/>
          </w:divBdr>
        </w:div>
        <w:div w:id="1696693550">
          <w:marLeft w:val="0"/>
          <w:marRight w:val="0"/>
          <w:marTop w:val="0"/>
          <w:marBottom w:val="0"/>
          <w:divBdr>
            <w:top w:val="none" w:sz="0" w:space="0" w:color="auto"/>
            <w:left w:val="none" w:sz="0" w:space="0" w:color="auto"/>
            <w:bottom w:val="none" w:sz="0" w:space="0" w:color="auto"/>
            <w:right w:val="none" w:sz="0" w:space="0" w:color="auto"/>
          </w:divBdr>
        </w:div>
        <w:div w:id="1741173911">
          <w:marLeft w:val="0"/>
          <w:marRight w:val="0"/>
          <w:marTop w:val="0"/>
          <w:marBottom w:val="0"/>
          <w:divBdr>
            <w:top w:val="none" w:sz="0" w:space="0" w:color="auto"/>
            <w:left w:val="none" w:sz="0" w:space="0" w:color="auto"/>
            <w:bottom w:val="none" w:sz="0" w:space="0" w:color="auto"/>
            <w:right w:val="none" w:sz="0" w:space="0" w:color="auto"/>
          </w:divBdr>
        </w:div>
        <w:div w:id="1838424057">
          <w:marLeft w:val="0"/>
          <w:marRight w:val="0"/>
          <w:marTop w:val="0"/>
          <w:marBottom w:val="0"/>
          <w:divBdr>
            <w:top w:val="none" w:sz="0" w:space="0" w:color="auto"/>
            <w:left w:val="none" w:sz="0" w:space="0" w:color="auto"/>
            <w:bottom w:val="none" w:sz="0" w:space="0" w:color="auto"/>
            <w:right w:val="none" w:sz="0" w:space="0" w:color="auto"/>
          </w:divBdr>
        </w:div>
        <w:div w:id="1854877883">
          <w:marLeft w:val="0"/>
          <w:marRight w:val="0"/>
          <w:marTop w:val="0"/>
          <w:marBottom w:val="0"/>
          <w:divBdr>
            <w:top w:val="none" w:sz="0" w:space="0" w:color="auto"/>
            <w:left w:val="none" w:sz="0" w:space="0" w:color="auto"/>
            <w:bottom w:val="none" w:sz="0" w:space="0" w:color="auto"/>
            <w:right w:val="none" w:sz="0" w:space="0" w:color="auto"/>
          </w:divBdr>
        </w:div>
        <w:div w:id="1984239791">
          <w:marLeft w:val="0"/>
          <w:marRight w:val="0"/>
          <w:marTop w:val="0"/>
          <w:marBottom w:val="0"/>
          <w:divBdr>
            <w:top w:val="none" w:sz="0" w:space="0" w:color="auto"/>
            <w:left w:val="none" w:sz="0" w:space="0" w:color="auto"/>
            <w:bottom w:val="none" w:sz="0" w:space="0" w:color="auto"/>
            <w:right w:val="none" w:sz="0" w:space="0" w:color="auto"/>
          </w:divBdr>
        </w:div>
        <w:div w:id="2142334869">
          <w:marLeft w:val="0"/>
          <w:marRight w:val="0"/>
          <w:marTop w:val="0"/>
          <w:marBottom w:val="0"/>
          <w:divBdr>
            <w:top w:val="none" w:sz="0" w:space="0" w:color="auto"/>
            <w:left w:val="none" w:sz="0" w:space="0" w:color="auto"/>
            <w:bottom w:val="none" w:sz="0" w:space="0" w:color="auto"/>
            <w:right w:val="none" w:sz="0" w:space="0" w:color="auto"/>
          </w:divBdr>
        </w:div>
      </w:divsChild>
    </w:div>
    <w:div w:id="1507668009">
      <w:bodyDiv w:val="1"/>
      <w:marLeft w:val="0"/>
      <w:marRight w:val="0"/>
      <w:marTop w:val="0"/>
      <w:marBottom w:val="0"/>
      <w:divBdr>
        <w:top w:val="none" w:sz="0" w:space="0" w:color="auto"/>
        <w:left w:val="none" w:sz="0" w:space="0" w:color="auto"/>
        <w:bottom w:val="none" w:sz="0" w:space="0" w:color="auto"/>
        <w:right w:val="none" w:sz="0" w:space="0" w:color="auto"/>
      </w:divBdr>
      <w:divsChild>
        <w:div w:id="248469816">
          <w:marLeft w:val="0"/>
          <w:marRight w:val="0"/>
          <w:marTop w:val="0"/>
          <w:marBottom w:val="0"/>
          <w:divBdr>
            <w:top w:val="none" w:sz="0" w:space="0" w:color="auto"/>
            <w:left w:val="none" w:sz="0" w:space="0" w:color="auto"/>
            <w:bottom w:val="none" w:sz="0" w:space="0" w:color="auto"/>
            <w:right w:val="none" w:sz="0" w:space="0" w:color="auto"/>
          </w:divBdr>
        </w:div>
        <w:div w:id="2099012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9B89D-DC26-4213-929A-579D28CB8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3657</Characters>
  <Application>Microsoft Office Word</Application>
  <DocSecurity>0</DocSecurity>
  <Lines>30</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Emil DRĂGHICI</dc:creator>
  <cp:keywords/>
  <cp:lastModifiedBy>Primaria Stefanesti</cp:lastModifiedBy>
  <cp:revision>2</cp:revision>
  <cp:lastPrinted>2008-01-30T15:19:00Z</cp:lastPrinted>
  <dcterms:created xsi:type="dcterms:W3CDTF">2026-03-08T15:37:00Z</dcterms:created>
  <dcterms:modified xsi:type="dcterms:W3CDTF">2026-03-08T15:37:00Z</dcterms:modified>
</cp:coreProperties>
</file>